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0E06" w:rsidRPr="0043009D" w:rsidRDefault="00F70E06" w:rsidP="00DF0C9E">
      <w:pPr>
        <w:pStyle w:val="a7"/>
        <w:jc w:val="right"/>
        <w:rPr>
          <w:spacing w:val="20"/>
          <w:sz w:val="40"/>
          <w:szCs w:val="12"/>
        </w:rPr>
      </w:pPr>
      <w:r w:rsidRPr="0043009D">
        <w:rPr>
          <w:noProof/>
          <w:sz w:val="28"/>
          <w:szCs w:val="28"/>
          <w:lang w:eastAsia="ru-RU" w:bidi="ar-SA"/>
        </w:rPr>
        <w:drawing>
          <wp:anchor distT="0" distB="0" distL="114935" distR="114935" simplePos="0" relativeHeight="251659264" behindDoc="0" locked="0" layoutInCell="1" allowOverlap="1">
            <wp:simplePos x="0" y="0"/>
            <wp:positionH relativeFrom="column">
              <wp:posOffset>2796540</wp:posOffset>
            </wp:positionH>
            <wp:positionV relativeFrom="paragraph">
              <wp:posOffset>-339090</wp:posOffset>
            </wp:positionV>
            <wp:extent cx="450850" cy="561975"/>
            <wp:effectExtent l="19050" t="0" r="635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61975"/>
                    </a:xfrm>
                    <a:prstGeom prst="rect">
                      <a:avLst/>
                    </a:prstGeom>
                    <a:solidFill>
                      <a:srgbClr val="FFFFFF"/>
                    </a:solidFill>
                    <a:ln>
                      <a:noFill/>
                    </a:ln>
                  </pic:spPr>
                </pic:pic>
              </a:graphicData>
            </a:graphic>
          </wp:anchor>
        </w:drawing>
      </w:r>
    </w:p>
    <w:p w:rsidR="00F70E06" w:rsidRPr="0043009D" w:rsidRDefault="00F70E06" w:rsidP="00F70E06">
      <w:pPr>
        <w:pStyle w:val="WW-"/>
        <w:pBdr>
          <w:bottom w:val="single" w:sz="20" w:space="5" w:color="C0C0C0"/>
        </w:pBdr>
        <w:spacing w:after="0" w:line="240" w:lineRule="auto"/>
        <w:rPr>
          <w:i w:val="0"/>
          <w:spacing w:val="0"/>
          <w:sz w:val="28"/>
          <w:szCs w:val="28"/>
        </w:rPr>
      </w:pPr>
      <w:r w:rsidRPr="0043009D">
        <w:rPr>
          <w:i w:val="0"/>
          <w:spacing w:val="0"/>
          <w:sz w:val="28"/>
          <w:szCs w:val="28"/>
        </w:rPr>
        <w:t>Администрация</w:t>
      </w:r>
      <w:r w:rsidRPr="0043009D">
        <w:rPr>
          <w:i w:val="0"/>
          <w:spacing w:val="0"/>
          <w:sz w:val="28"/>
          <w:szCs w:val="28"/>
        </w:rPr>
        <w:br/>
        <w:t>муниципального образования</w:t>
      </w:r>
    </w:p>
    <w:p w:rsidR="00F70E06" w:rsidRPr="0043009D" w:rsidRDefault="00F70E06" w:rsidP="00F70E06">
      <w:pPr>
        <w:pStyle w:val="WW-"/>
        <w:pBdr>
          <w:bottom w:val="single" w:sz="20" w:space="5" w:color="C0C0C0"/>
        </w:pBdr>
        <w:spacing w:after="0" w:line="240" w:lineRule="auto"/>
        <w:rPr>
          <w:i w:val="0"/>
          <w:spacing w:val="0"/>
          <w:sz w:val="28"/>
          <w:szCs w:val="28"/>
        </w:rPr>
      </w:pPr>
      <w:r w:rsidRPr="0043009D">
        <w:rPr>
          <w:i w:val="0"/>
          <w:spacing w:val="0"/>
          <w:sz w:val="28"/>
          <w:szCs w:val="28"/>
        </w:rPr>
        <w:t xml:space="preserve"> «</w:t>
      </w:r>
      <w:proofErr w:type="spellStart"/>
      <w:r w:rsidRPr="0043009D">
        <w:rPr>
          <w:i w:val="0"/>
          <w:spacing w:val="0"/>
          <w:sz w:val="28"/>
          <w:szCs w:val="28"/>
        </w:rPr>
        <w:t>Светогорское</w:t>
      </w:r>
      <w:proofErr w:type="spellEnd"/>
      <w:r w:rsidRPr="0043009D">
        <w:rPr>
          <w:i w:val="0"/>
          <w:spacing w:val="0"/>
          <w:sz w:val="28"/>
          <w:szCs w:val="28"/>
        </w:rPr>
        <w:t xml:space="preserve"> городское </w:t>
      </w:r>
      <w:proofErr w:type="gramStart"/>
      <w:r w:rsidRPr="0043009D">
        <w:rPr>
          <w:i w:val="0"/>
          <w:spacing w:val="0"/>
          <w:sz w:val="28"/>
          <w:szCs w:val="28"/>
        </w:rPr>
        <w:t>поселение»</w:t>
      </w:r>
      <w:r w:rsidRPr="0043009D">
        <w:rPr>
          <w:i w:val="0"/>
          <w:spacing w:val="0"/>
          <w:sz w:val="28"/>
          <w:szCs w:val="28"/>
        </w:rPr>
        <w:br/>
        <w:t>Выборгского</w:t>
      </w:r>
      <w:proofErr w:type="gramEnd"/>
      <w:r w:rsidRPr="0043009D">
        <w:rPr>
          <w:i w:val="0"/>
          <w:spacing w:val="0"/>
          <w:sz w:val="28"/>
          <w:szCs w:val="28"/>
        </w:rPr>
        <w:t xml:space="preserve"> района Ленинградской области</w:t>
      </w:r>
    </w:p>
    <w:p w:rsidR="00F70E06" w:rsidRPr="0043009D" w:rsidRDefault="00D47924" w:rsidP="00F70E06">
      <w:pPr>
        <w:pStyle w:val="a5"/>
        <w:spacing w:before="240"/>
        <w:rPr>
          <w:sz w:val="28"/>
          <w:szCs w:val="28"/>
        </w:rPr>
      </w:pPr>
      <w:r w:rsidRPr="0043009D">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F70E06" w:rsidRPr="0043009D" w:rsidTr="00315123">
        <w:tc>
          <w:tcPr>
            <w:tcW w:w="567" w:type="dxa"/>
            <w:shd w:val="clear" w:color="auto" w:fill="auto"/>
          </w:tcPr>
          <w:p w:rsidR="00F70E06" w:rsidRPr="0043009D" w:rsidRDefault="00F70E06" w:rsidP="00315123">
            <w:pPr>
              <w:snapToGrid w:val="0"/>
              <w:jc w:val="right"/>
              <w:rPr>
                <w:rFonts w:ascii="Times New Roman" w:hAnsi="Times New Roman" w:cs="Times New Roman"/>
                <w:b/>
                <w:sz w:val="28"/>
              </w:rPr>
            </w:pPr>
          </w:p>
        </w:tc>
        <w:tc>
          <w:tcPr>
            <w:tcW w:w="1418" w:type="dxa"/>
            <w:tcBorders>
              <w:bottom w:val="single" w:sz="4" w:space="0" w:color="000000"/>
            </w:tcBorders>
            <w:shd w:val="clear" w:color="auto" w:fill="auto"/>
          </w:tcPr>
          <w:p w:rsidR="00F70E06" w:rsidRPr="0043009D" w:rsidRDefault="00CE0421" w:rsidP="00315123">
            <w:pPr>
              <w:snapToGrid w:val="0"/>
              <w:rPr>
                <w:rFonts w:ascii="Times New Roman" w:hAnsi="Times New Roman" w:cs="Times New Roman"/>
              </w:rPr>
            </w:pPr>
            <w:r>
              <w:rPr>
                <w:rFonts w:ascii="Times New Roman" w:hAnsi="Times New Roman" w:cs="Times New Roman"/>
              </w:rPr>
              <w:t>28.11.2017</w:t>
            </w:r>
          </w:p>
        </w:tc>
        <w:tc>
          <w:tcPr>
            <w:tcW w:w="5667" w:type="dxa"/>
            <w:shd w:val="clear" w:color="auto" w:fill="auto"/>
          </w:tcPr>
          <w:p w:rsidR="00F70E06" w:rsidRPr="0043009D" w:rsidRDefault="00F70E06" w:rsidP="00315123">
            <w:pPr>
              <w:snapToGrid w:val="0"/>
              <w:jc w:val="right"/>
              <w:rPr>
                <w:rFonts w:ascii="Times New Roman" w:hAnsi="Times New Roman" w:cs="Times New Roman"/>
                <w:b/>
                <w:sz w:val="28"/>
              </w:rPr>
            </w:pPr>
            <w:r w:rsidRPr="0043009D">
              <w:rPr>
                <w:rFonts w:ascii="Times New Roman" w:hAnsi="Times New Roman" w:cs="Times New Roman"/>
                <w:b/>
                <w:sz w:val="28"/>
              </w:rPr>
              <w:t>№</w:t>
            </w:r>
          </w:p>
        </w:tc>
        <w:tc>
          <w:tcPr>
            <w:tcW w:w="1426" w:type="dxa"/>
            <w:tcBorders>
              <w:bottom w:val="single" w:sz="4" w:space="0" w:color="000000"/>
            </w:tcBorders>
            <w:shd w:val="clear" w:color="auto" w:fill="auto"/>
          </w:tcPr>
          <w:p w:rsidR="00F70E06" w:rsidRPr="0043009D" w:rsidRDefault="00CE0421" w:rsidP="00315123">
            <w:pPr>
              <w:snapToGrid w:val="0"/>
              <w:rPr>
                <w:rFonts w:ascii="Times New Roman" w:hAnsi="Times New Roman" w:cs="Times New Roman"/>
              </w:rPr>
            </w:pPr>
            <w:r>
              <w:rPr>
                <w:rFonts w:ascii="Times New Roman" w:hAnsi="Times New Roman" w:cs="Times New Roman"/>
              </w:rPr>
              <w:t>594</w:t>
            </w:r>
          </w:p>
        </w:tc>
      </w:tr>
      <w:tr w:rsidR="00F70E06" w:rsidRPr="0043009D" w:rsidTr="00315123">
        <w:tc>
          <w:tcPr>
            <w:tcW w:w="9078" w:type="dxa"/>
            <w:gridSpan w:val="4"/>
            <w:shd w:val="clear" w:color="auto" w:fill="auto"/>
          </w:tcPr>
          <w:p w:rsidR="00F70E06" w:rsidRPr="0043009D" w:rsidRDefault="00F70E06" w:rsidP="00315123">
            <w:pPr>
              <w:pStyle w:val="a3"/>
              <w:spacing w:after="0"/>
              <w:jc w:val="center"/>
              <w:outlineLvl w:val="0"/>
              <w:rPr>
                <w:rFonts w:ascii="Times New Roman" w:eastAsia="Times New Roman" w:hAnsi="Times New Roman" w:cs="Times New Roman"/>
                <w:b/>
                <w:kern w:val="0"/>
                <w:lang w:eastAsia="ru-RU" w:bidi="ar-SA"/>
              </w:rPr>
            </w:pPr>
          </w:p>
          <w:p w:rsidR="00F70E06" w:rsidRPr="0043009D" w:rsidRDefault="00254D5D" w:rsidP="003B2456">
            <w:pPr>
              <w:pStyle w:val="ConsPlusTitle"/>
              <w:jc w:val="center"/>
              <w:rPr>
                <w:rFonts w:ascii="Times New Roman" w:hAnsi="Times New Roman" w:cs="Times New Roman"/>
                <w:sz w:val="24"/>
                <w:szCs w:val="24"/>
              </w:rPr>
            </w:pPr>
            <w:r w:rsidRPr="0043009D">
              <w:rPr>
                <w:rFonts w:ascii="Times New Roman" w:hAnsi="Times New Roman" w:cs="Times New Roman"/>
                <w:sz w:val="24"/>
                <w:szCs w:val="24"/>
              </w:rPr>
              <w:t xml:space="preserve">Об утверждении </w:t>
            </w:r>
            <w:r w:rsidR="00F81729" w:rsidRPr="0043009D">
              <w:rPr>
                <w:rFonts w:ascii="Times New Roman" w:hAnsi="Times New Roman" w:cs="Times New Roman"/>
                <w:sz w:val="24"/>
                <w:szCs w:val="24"/>
              </w:rPr>
              <w:t xml:space="preserve">организационно-распорядительных </w:t>
            </w:r>
            <w:r w:rsidR="0058012F" w:rsidRPr="0043009D">
              <w:rPr>
                <w:rFonts w:ascii="Times New Roman" w:hAnsi="Times New Roman" w:cs="Times New Roman"/>
                <w:sz w:val="24"/>
                <w:szCs w:val="24"/>
              </w:rPr>
              <w:t xml:space="preserve">документов </w:t>
            </w:r>
            <w:r w:rsidR="00860C77" w:rsidRPr="0043009D">
              <w:rPr>
                <w:rFonts w:ascii="Times New Roman" w:hAnsi="Times New Roman" w:cs="Times New Roman"/>
                <w:sz w:val="24"/>
                <w:szCs w:val="24"/>
              </w:rPr>
              <w:br/>
            </w:r>
            <w:r w:rsidR="0058012F" w:rsidRPr="0043009D">
              <w:rPr>
                <w:rFonts w:ascii="Times New Roman" w:hAnsi="Times New Roman" w:cs="Times New Roman"/>
                <w:sz w:val="24"/>
                <w:szCs w:val="24"/>
              </w:rPr>
              <w:t>по обработке персональных данных</w:t>
            </w:r>
          </w:p>
        </w:tc>
      </w:tr>
    </w:tbl>
    <w:p w:rsidR="00F81729" w:rsidRPr="0043009D" w:rsidRDefault="00F81729" w:rsidP="00F70E06">
      <w:pPr>
        <w:pStyle w:val="a3"/>
        <w:spacing w:after="0"/>
        <w:ind w:firstLine="567"/>
        <w:jc w:val="both"/>
        <w:rPr>
          <w:rFonts w:ascii="Times New Roman" w:hAnsi="Times New Roman" w:cs="Times New Roman"/>
        </w:rPr>
      </w:pPr>
    </w:p>
    <w:p w:rsidR="00F70E06" w:rsidRPr="0043009D" w:rsidRDefault="00F70E06" w:rsidP="00F70E06">
      <w:pPr>
        <w:pStyle w:val="a3"/>
        <w:spacing w:after="0"/>
        <w:ind w:firstLine="567"/>
        <w:jc w:val="both"/>
        <w:rPr>
          <w:rFonts w:ascii="Times New Roman" w:hAnsi="Times New Roman" w:cs="Times New Roman"/>
        </w:rPr>
      </w:pPr>
      <w:r w:rsidRPr="0043009D">
        <w:rPr>
          <w:rFonts w:ascii="Times New Roman" w:hAnsi="Times New Roman" w:cs="Times New Roman"/>
        </w:rPr>
        <w:t xml:space="preserve">В соответствии с постановлениями Правительства Российской Федерации </w:t>
      </w:r>
      <w:r w:rsidRPr="0043009D">
        <w:rPr>
          <w:rFonts w:ascii="Times New Roman" w:hAnsi="Times New Roman" w:cs="Times New Roman"/>
        </w:rPr>
        <w:br/>
        <w:t xml:space="preserve">от 15 сентября 2008 </w:t>
      </w:r>
      <w:r w:rsidR="000F0D36" w:rsidRPr="0043009D">
        <w:rPr>
          <w:rFonts w:ascii="Times New Roman" w:hAnsi="Times New Roman" w:cs="Times New Roman"/>
        </w:rPr>
        <w:t>№</w:t>
      </w:r>
      <w:r w:rsidRPr="0043009D">
        <w:rPr>
          <w:rFonts w:ascii="Times New Roman" w:hAnsi="Times New Roman" w:cs="Times New Roman"/>
        </w:rPr>
        <w:t xml:space="preserve"> 687 "Об утверждении Положения об особенностях обработки персональных данных, осуществляемой без использования средств автоматизации", постановлением Правительства Российской Федерации от 21 марта 2012 </w:t>
      </w:r>
      <w:r w:rsidR="000F0D36" w:rsidRPr="0043009D">
        <w:rPr>
          <w:rFonts w:ascii="Times New Roman" w:hAnsi="Times New Roman" w:cs="Times New Roman"/>
        </w:rPr>
        <w:t>№</w:t>
      </w:r>
      <w:r w:rsidRPr="0043009D">
        <w:rPr>
          <w:rFonts w:ascii="Times New Roman" w:hAnsi="Times New Roman" w:cs="Times New Roman"/>
        </w:rPr>
        <w:t xml:space="preserve"> 211 </w:t>
      </w:r>
      <w:r w:rsidR="00355F23" w:rsidRPr="0043009D">
        <w:rPr>
          <w:rFonts w:ascii="Times New Roman" w:hAnsi="Times New Roman" w:cs="Times New Roman"/>
        </w:rPr>
        <w:br/>
      </w:r>
      <w:r w:rsidRPr="0043009D">
        <w:rPr>
          <w:rFonts w:ascii="Times New Roman" w:hAnsi="Times New Roman" w:cs="Times New Roman"/>
        </w:rPr>
        <w:t xml:space="preserve">«Об утверждении перечня мер, направленных на обеспечение выполнения обязанностей, предусмотренных Федеральным законом «О персональных данных», </w:t>
      </w:r>
      <w:bookmarkStart w:id="0" w:name="OLE_LINK3"/>
      <w:bookmarkStart w:id="1" w:name="OLE_LINK4"/>
      <w:bookmarkStart w:id="2" w:name="OLE_LINK5"/>
      <w:bookmarkStart w:id="3" w:name="OLE_LINK1"/>
      <w:bookmarkStart w:id="4" w:name="OLE_LINK2"/>
      <w:r w:rsidRPr="0043009D">
        <w:rPr>
          <w:rFonts w:ascii="Times New Roman" w:hAnsi="Times New Roman" w:cs="Times New Roman"/>
        </w:rPr>
        <w:t>постановлением Правительства Ленинградской области от 11 сен</w:t>
      </w:r>
      <w:r w:rsidR="000F0D36" w:rsidRPr="0043009D">
        <w:rPr>
          <w:rFonts w:ascii="Times New Roman" w:hAnsi="Times New Roman" w:cs="Times New Roman"/>
        </w:rPr>
        <w:t>тября 2015 №</w:t>
      </w:r>
      <w:r w:rsidRPr="0043009D">
        <w:rPr>
          <w:rFonts w:ascii="Times New Roman" w:hAnsi="Times New Roman" w:cs="Times New Roman"/>
        </w:rPr>
        <w:t xml:space="preserve"> 358</w:t>
      </w:r>
      <w:bookmarkEnd w:id="0"/>
      <w:bookmarkEnd w:id="1"/>
      <w:bookmarkEnd w:id="2"/>
      <w:r w:rsidRPr="0043009D">
        <w:rPr>
          <w:rFonts w:ascii="Times New Roman" w:hAnsi="Times New Roman" w:cs="Times New Roman"/>
        </w:rPr>
        <w:t xml:space="preserve"> </w:t>
      </w:r>
      <w:r w:rsidR="000F0D36" w:rsidRPr="0043009D">
        <w:rPr>
          <w:rFonts w:ascii="Times New Roman" w:hAnsi="Times New Roman" w:cs="Times New Roman"/>
        </w:rPr>
        <w:t>«</w:t>
      </w:r>
      <w:r w:rsidRPr="0043009D">
        <w:rPr>
          <w:rFonts w:ascii="Times New Roman" w:hAnsi="Times New Roman" w:cs="Times New Roman"/>
        </w:rPr>
        <w:t>Об утверждении типовых организационно-распорядительных документов операторов персональных данных»</w:t>
      </w:r>
      <w:bookmarkEnd w:id="3"/>
      <w:bookmarkEnd w:id="4"/>
      <w:r w:rsidR="00C61B4E" w:rsidRPr="0043009D">
        <w:rPr>
          <w:rFonts w:ascii="Times New Roman" w:hAnsi="Times New Roman" w:cs="Times New Roman"/>
        </w:rPr>
        <w:t xml:space="preserve"> и в целях организации работы по защите конфиденциальной информации и персональных данных в администрации МО «</w:t>
      </w:r>
      <w:proofErr w:type="spellStart"/>
      <w:r w:rsidR="00C61B4E" w:rsidRPr="0043009D">
        <w:rPr>
          <w:rFonts w:ascii="Times New Roman" w:hAnsi="Times New Roman" w:cs="Times New Roman"/>
        </w:rPr>
        <w:t>Све</w:t>
      </w:r>
      <w:r w:rsidR="0058012F" w:rsidRPr="0043009D">
        <w:rPr>
          <w:rFonts w:ascii="Times New Roman" w:hAnsi="Times New Roman" w:cs="Times New Roman"/>
        </w:rPr>
        <w:t>тогорское</w:t>
      </w:r>
      <w:proofErr w:type="spellEnd"/>
      <w:r w:rsidR="0058012F" w:rsidRPr="0043009D">
        <w:rPr>
          <w:rFonts w:ascii="Times New Roman" w:hAnsi="Times New Roman" w:cs="Times New Roman"/>
        </w:rPr>
        <w:t xml:space="preserve"> городское поселение»</w:t>
      </w:r>
      <w:r w:rsidR="00556405" w:rsidRPr="0043009D">
        <w:rPr>
          <w:rFonts w:ascii="Times New Roman" w:hAnsi="Times New Roman" w:cs="Times New Roman"/>
        </w:rPr>
        <w:t xml:space="preserve">, администрация </w:t>
      </w:r>
      <w:r w:rsidR="00556405" w:rsidRPr="0043009D">
        <w:rPr>
          <w:rFonts w:ascii="Times New Roman" w:hAnsi="Times New Roman" w:cs="Times New Roman"/>
        </w:rPr>
        <w:br/>
        <w:t>МО "</w:t>
      </w:r>
      <w:proofErr w:type="spellStart"/>
      <w:r w:rsidR="00556405" w:rsidRPr="0043009D">
        <w:rPr>
          <w:rFonts w:ascii="Times New Roman" w:hAnsi="Times New Roman" w:cs="Times New Roman"/>
        </w:rPr>
        <w:t>Светогорское</w:t>
      </w:r>
      <w:proofErr w:type="spellEnd"/>
      <w:r w:rsidR="00556405" w:rsidRPr="0043009D">
        <w:rPr>
          <w:rFonts w:ascii="Times New Roman" w:hAnsi="Times New Roman" w:cs="Times New Roman"/>
        </w:rPr>
        <w:t xml:space="preserve"> городское поселение" </w:t>
      </w:r>
    </w:p>
    <w:p w:rsidR="00F70E06" w:rsidRPr="0043009D" w:rsidRDefault="00F70E06" w:rsidP="00F70E06">
      <w:pPr>
        <w:pStyle w:val="a3"/>
        <w:spacing w:after="0"/>
        <w:ind w:firstLine="567"/>
        <w:rPr>
          <w:rFonts w:ascii="Times New Roman" w:hAnsi="Times New Roman" w:cs="Times New Roman"/>
          <w:sz w:val="16"/>
          <w:szCs w:val="16"/>
        </w:rPr>
      </w:pPr>
    </w:p>
    <w:p w:rsidR="00556405" w:rsidRPr="0043009D" w:rsidRDefault="00556405" w:rsidP="00556405">
      <w:pPr>
        <w:pStyle w:val="a3"/>
        <w:spacing w:after="0"/>
        <w:jc w:val="center"/>
        <w:rPr>
          <w:rFonts w:ascii="Times New Roman" w:hAnsi="Times New Roman" w:cs="Times New Roman"/>
          <w:b/>
        </w:rPr>
      </w:pPr>
      <w:r w:rsidRPr="0043009D">
        <w:rPr>
          <w:rFonts w:ascii="Times New Roman" w:hAnsi="Times New Roman" w:cs="Times New Roman"/>
          <w:b/>
        </w:rPr>
        <w:t>П О С Т А Н О В Л Я Е Т:</w:t>
      </w:r>
    </w:p>
    <w:p w:rsidR="00556405" w:rsidRPr="0043009D" w:rsidRDefault="00556405" w:rsidP="00F70E06">
      <w:pPr>
        <w:pStyle w:val="a3"/>
        <w:spacing w:after="0"/>
        <w:ind w:firstLine="567"/>
        <w:rPr>
          <w:rFonts w:ascii="Times New Roman" w:hAnsi="Times New Roman" w:cs="Times New Roman"/>
          <w:sz w:val="16"/>
          <w:szCs w:val="16"/>
        </w:rPr>
      </w:pPr>
    </w:p>
    <w:p w:rsidR="00F70E06" w:rsidRPr="0043009D" w:rsidRDefault="0058012F" w:rsidP="00653022">
      <w:pPr>
        <w:pStyle w:val="ConsPlusNormal"/>
        <w:numPr>
          <w:ilvl w:val="0"/>
          <w:numId w:val="29"/>
        </w:numPr>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Утвердить </w:t>
      </w:r>
      <w:bookmarkStart w:id="5" w:name="OLE_LINK16"/>
      <w:r w:rsidRPr="0043009D">
        <w:rPr>
          <w:rFonts w:ascii="Times New Roman" w:hAnsi="Times New Roman" w:cs="Times New Roman"/>
          <w:sz w:val="24"/>
          <w:szCs w:val="24"/>
        </w:rPr>
        <w:t xml:space="preserve">Положение о порядке обработки персональных данных в администрации </w:t>
      </w:r>
      <w:bookmarkEnd w:id="5"/>
      <w:r w:rsidRPr="0043009D">
        <w:rPr>
          <w:rFonts w:ascii="Times New Roman" w:hAnsi="Times New Roman" w:cs="Times New Roman"/>
          <w:sz w:val="24"/>
          <w:szCs w:val="24"/>
        </w:rPr>
        <w:t>МО "</w:t>
      </w:r>
      <w:proofErr w:type="spellStart"/>
      <w:r w:rsidRPr="0043009D">
        <w:rPr>
          <w:rFonts w:ascii="Times New Roman" w:hAnsi="Times New Roman" w:cs="Times New Roman"/>
          <w:sz w:val="24"/>
          <w:szCs w:val="24"/>
        </w:rPr>
        <w:t>Све</w:t>
      </w:r>
      <w:r w:rsidR="00653022" w:rsidRPr="0043009D">
        <w:rPr>
          <w:rFonts w:ascii="Times New Roman" w:hAnsi="Times New Roman" w:cs="Times New Roman"/>
          <w:sz w:val="24"/>
          <w:szCs w:val="24"/>
        </w:rPr>
        <w:t>тогорское</w:t>
      </w:r>
      <w:proofErr w:type="spellEnd"/>
      <w:r w:rsidR="00653022" w:rsidRPr="0043009D">
        <w:rPr>
          <w:rFonts w:ascii="Times New Roman" w:hAnsi="Times New Roman" w:cs="Times New Roman"/>
          <w:sz w:val="24"/>
          <w:szCs w:val="24"/>
        </w:rPr>
        <w:t xml:space="preserve"> городское поселение" </w:t>
      </w:r>
      <w:r w:rsidRPr="0043009D">
        <w:rPr>
          <w:rFonts w:ascii="Times New Roman" w:hAnsi="Times New Roman" w:cs="Times New Roman"/>
          <w:sz w:val="24"/>
          <w:szCs w:val="24"/>
        </w:rPr>
        <w:t>(Приложение №1).</w:t>
      </w:r>
    </w:p>
    <w:p w:rsidR="0058012F" w:rsidRPr="0043009D" w:rsidRDefault="0058012F" w:rsidP="00653022">
      <w:pPr>
        <w:widowControl w:val="0"/>
        <w:numPr>
          <w:ilvl w:val="0"/>
          <w:numId w:val="29"/>
        </w:numPr>
        <w:tabs>
          <w:tab w:val="left" w:pos="1134"/>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43009D">
        <w:rPr>
          <w:rFonts w:ascii="Times New Roman" w:eastAsia="Times New Roman" w:hAnsi="Times New Roman" w:cs="Times New Roman"/>
          <w:sz w:val="24"/>
          <w:szCs w:val="24"/>
          <w:lang w:eastAsia="ru-RU"/>
        </w:rPr>
        <w:t xml:space="preserve">Утвердить Правила обработки персональных данных в администрации </w:t>
      </w:r>
      <w:r w:rsidRPr="0043009D">
        <w:rPr>
          <w:rFonts w:ascii="Times New Roman" w:eastAsia="Times New Roman" w:hAnsi="Times New Roman" w:cs="Times New Roman"/>
          <w:sz w:val="24"/>
          <w:szCs w:val="24"/>
          <w:lang w:eastAsia="ru-RU"/>
        </w:rPr>
        <w:br/>
        <w:t>МО «</w:t>
      </w:r>
      <w:proofErr w:type="spellStart"/>
      <w:r w:rsidRPr="0043009D">
        <w:rPr>
          <w:rFonts w:ascii="Times New Roman" w:eastAsia="Times New Roman" w:hAnsi="Times New Roman" w:cs="Times New Roman"/>
          <w:sz w:val="24"/>
          <w:szCs w:val="24"/>
          <w:lang w:eastAsia="ru-RU"/>
        </w:rPr>
        <w:t>Светогорское</w:t>
      </w:r>
      <w:proofErr w:type="spellEnd"/>
      <w:r w:rsidRPr="0043009D">
        <w:rPr>
          <w:rFonts w:ascii="Times New Roman" w:eastAsia="Times New Roman" w:hAnsi="Times New Roman" w:cs="Times New Roman"/>
          <w:sz w:val="24"/>
          <w:szCs w:val="24"/>
          <w:lang w:eastAsia="ru-RU"/>
        </w:rPr>
        <w:t xml:space="preserve"> городское поселение» (Приложение № 2).</w:t>
      </w:r>
    </w:p>
    <w:p w:rsidR="0058012F" w:rsidRPr="0043009D" w:rsidRDefault="0058012F" w:rsidP="00653022">
      <w:pPr>
        <w:widowControl w:val="0"/>
        <w:numPr>
          <w:ilvl w:val="0"/>
          <w:numId w:val="29"/>
        </w:numPr>
        <w:tabs>
          <w:tab w:val="left" w:pos="1134"/>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43009D">
        <w:rPr>
          <w:rFonts w:ascii="Times New Roman" w:eastAsia="Times New Roman" w:hAnsi="Times New Roman" w:cs="Times New Roman"/>
          <w:sz w:val="24"/>
          <w:szCs w:val="24"/>
          <w:lang w:eastAsia="ru-RU"/>
        </w:rPr>
        <w:t xml:space="preserve">Утвердить форму согласия на обработку персональных данных субъектов персональных данных, а также разъяснения субъекту персональных данных юридических последствий отказа предоставить свои персональные данные (Приложение № </w:t>
      </w:r>
      <w:r w:rsidR="00BF0B1A" w:rsidRPr="0043009D">
        <w:rPr>
          <w:rFonts w:ascii="Times New Roman" w:eastAsia="Times New Roman" w:hAnsi="Times New Roman" w:cs="Times New Roman"/>
          <w:sz w:val="24"/>
          <w:szCs w:val="24"/>
          <w:lang w:eastAsia="ru-RU"/>
        </w:rPr>
        <w:t>3</w:t>
      </w:r>
      <w:r w:rsidRPr="0043009D">
        <w:rPr>
          <w:rFonts w:ascii="Times New Roman" w:eastAsia="Times New Roman" w:hAnsi="Times New Roman" w:cs="Times New Roman"/>
          <w:sz w:val="24"/>
          <w:szCs w:val="24"/>
          <w:lang w:eastAsia="ru-RU"/>
        </w:rPr>
        <w:t>).</w:t>
      </w:r>
    </w:p>
    <w:p w:rsidR="006E5C55" w:rsidRPr="0043009D" w:rsidRDefault="00A60F02" w:rsidP="00653022">
      <w:pPr>
        <w:pStyle w:val="af2"/>
        <w:widowControl w:val="0"/>
        <w:numPr>
          <w:ilvl w:val="0"/>
          <w:numId w:val="29"/>
        </w:numPr>
        <w:tabs>
          <w:tab w:val="left" w:pos="1134"/>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bookmarkStart w:id="6" w:name="OLE_LINK82"/>
      <w:r w:rsidRPr="0043009D">
        <w:rPr>
          <w:rFonts w:ascii="Times New Roman" w:eastAsia="Times New Roman" w:hAnsi="Times New Roman" w:cs="Times New Roman"/>
          <w:sz w:val="24"/>
          <w:szCs w:val="24"/>
          <w:lang w:eastAsia="ru-RU"/>
        </w:rPr>
        <w:t xml:space="preserve">Утвердить форму обязательства </w:t>
      </w:r>
      <w:bookmarkEnd w:id="6"/>
      <w:r w:rsidR="006E5C55" w:rsidRPr="0043009D">
        <w:rPr>
          <w:rFonts w:ascii="Times New Roman" w:eastAsia="Times New Roman" w:hAnsi="Times New Roman" w:cs="Times New Roman"/>
          <w:sz w:val="24"/>
          <w:szCs w:val="24"/>
          <w:lang w:eastAsia="ru-RU"/>
        </w:rPr>
        <w:t>служащего администрации МО «</w:t>
      </w:r>
      <w:proofErr w:type="spellStart"/>
      <w:r w:rsidR="006E5C55" w:rsidRPr="0043009D">
        <w:rPr>
          <w:rFonts w:ascii="Times New Roman" w:eastAsia="Times New Roman" w:hAnsi="Times New Roman" w:cs="Times New Roman"/>
          <w:sz w:val="24"/>
          <w:szCs w:val="24"/>
          <w:lang w:eastAsia="ru-RU"/>
        </w:rPr>
        <w:t>Светогорское</w:t>
      </w:r>
      <w:proofErr w:type="spellEnd"/>
      <w:r w:rsidR="006E5C55" w:rsidRPr="0043009D">
        <w:rPr>
          <w:rFonts w:ascii="Times New Roman" w:eastAsia="Times New Roman" w:hAnsi="Times New Roman" w:cs="Times New Roman"/>
          <w:sz w:val="24"/>
          <w:szCs w:val="24"/>
          <w:lang w:eastAsia="ru-RU"/>
        </w:rPr>
        <w:t xml:space="preserve"> городское поселение»,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 (Приложение № </w:t>
      </w:r>
      <w:r w:rsidR="003F030F" w:rsidRPr="0043009D">
        <w:rPr>
          <w:rFonts w:ascii="Times New Roman" w:eastAsia="Times New Roman" w:hAnsi="Times New Roman" w:cs="Times New Roman"/>
          <w:sz w:val="24"/>
          <w:szCs w:val="24"/>
          <w:lang w:eastAsia="ru-RU"/>
        </w:rPr>
        <w:t>4</w:t>
      </w:r>
      <w:r w:rsidR="006E5C55" w:rsidRPr="0043009D">
        <w:rPr>
          <w:rFonts w:ascii="Times New Roman" w:eastAsia="Times New Roman" w:hAnsi="Times New Roman" w:cs="Times New Roman"/>
          <w:sz w:val="24"/>
          <w:szCs w:val="24"/>
          <w:lang w:eastAsia="ru-RU"/>
        </w:rPr>
        <w:t>).</w:t>
      </w:r>
    </w:p>
    <w:p w:rsidR="003F030F" w:rsidRPr="0043009D" w:rsidRDefault="003F030F" w:rsidP="0037260A">
      <w:pPr>
        <w:pStyle w:val="af2"/>
        <w:widowControl w:val="0"/>
        <w:numPr>
          <w:ilvl w:val="0"/>
          <w:numId w:val="29"/>
        </w:numPr>
        <w:tabs>
          <w:tab w:val="left" w:pos="0"/>
          <w:tab w:val="left" w:pos="1134"/>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43009D">
        <w:rPr>
          <w:rFonts w:ascii="Times New Roman" w:eastAsia="Times New Roman" w:hAnsi="Times New Roman" w:cs="Times New Roman"/>
          <w:sz w:val="24"/>
          <w:szCs w:val="24"/>
          <w:lang w:eastAsia="ru-RU"/>
        </w:rPr>
        <w:t>Утвердить должностную инструкцию ответственного за организацию обработки персональных данных в администрации МО "</w:t>
      </w:r>
      <w:proofErr w:type="spellStart"/>
      <w:r w:rsidRPr="0043009D">
        <w:rPr>
          <w:rFonts w:ascii="Times New Roman" w:eastAsia="Times New Roman" w:hAnsi="Times New Roman" w:cs="Times New Roman"/>
          <w:sz w:val="24"/>
          <w:szCs w:val="24"/>
          <w:lang w:eastAsia="ru-RU"/>
        </w:rPr>
        <w:t>Светогорское</w:t>
      </w:r>
      <w:proofErr w:type="spellEnd"/>
      <w:r w:rsidRPr="0043009D">
        <w:rPr>
          <w:rFonts w:ascii="Times New Roman" w:eastAsia="Times New Roman" w:hAnsi="Times New Roman" w:cs="Times New Roman"/>
          <w:sz w:val="24"/>
          <w:szCs w:val="24"/>
          <w:lang w:eastAsia="ru-RU"/>
        </w:rPr>
        <w:t xml:space="preserve"> городское поселение</w:t>
      </w:r>
      <w:proofErr w:type="gramStart"/>
      <w:r w:rsidRPr="0043009D">
        <w:rPr>
          <w:rFonts w:ascii="Times New Roman" w:eastAsia="Times New Roman" w:hAnsi="Times New Roman" w:cs="Times New Roman"/>
          <w:sz w:val="24"/>
          <w:szCs w:val="24"/>
          <w:lang w:eastAsia="ru-RU"/>
        </w:rPr>
        <w:t>"  (</w:t>
      </w:r>
      <w:proofErr w:type="gramEnd"/>
      <w:r w:rsidRPr="0043009D">
        <w:rPr>
          <w:rFonts w:ascii="Times New Roman" w:eastAsia="Times New Roman" w:hAnsi="Times New Roman" w:cs="Times New Roman"/>
          <w:sz w:val="24"/>
          <w:szCs w:val="24"/>
          <w:lang w:eastAsia="ru-RU"/>
        </w:rPr>
        <w:t>приложение №5).</w:t>
      </w:r>
    </w:p>
    <w:p w:rsidR="00115D83" w:rsidRPr="0043009D" w:rsidRDefault="0058012F" w:rsidP="00115D83">
      <w:pPr>
        <w:pStyle w:val="af2"/>
        <w:widowControl w:val="0"/>
        <w:numPr>
          <w:ilvl w:val="0"/>
          <w:numId w:val="29"/>
        </w:numPr>
        <w:tabs>
          <w:tab w:val="left" w:pos="0"/>
          <w:tab w:val="left" w:pos="1134"/>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43009D">
        <w:rPr>
          <w:rFonts w:ascii="Times New Roman" w:eastAsia="Times New Roman" w:hAnsi="Times New Roman" w:cs="Times New Roman"/>
          <w:sz w:val="24"/>
          <w:szCs w:val="24"/>
          <w:lang w:eastAsia="ru-RU"/>
        </w:rPr>
        <w:t>Утвердить Порядок доступа служащих администрации МО «</w:t>
      </w:r>
      <w:proofErr w:type="spellStart"/>
      <w:r w:rsidRPr="0043009D">
        <w:rPr>
          <w:rFonts w:ascii="Times New Roman" w:eastAsia="Times New Roman" w:hAnsi="Times New Roman" w:cs="Times New Roman"/>
          <w:sz w:val="24"/>
          <w:szCs w:val="24"/>
          <w:lang w:eastAsia="ru-RU"/>
        </w:rPr>
        <w:t>Светогорское</w:t>
      </w:r>
      <w:proofErr w:type="spellEnd"/>
      <w:r w:rsidRPr="0043009D">
        <w:rPr>
          <w:rFonts w:ascii="Times New Roman" w:eastAsia="Times New Roman" w:hAnsi="Times New Roman" w:cs="Times New Roman"/>
          <w:sz w:val="24"/>
          <w:szCs w:val="24"/>
          <w:lang w:eastAsia="ru-RU"/>
        </w:rPr>
        <w:t xml:space="preserve"> городское поселение» в помещения, в которых ведется обработка персональных данных (Приложение № </w:t>
      </w:r>
      <w:r w:rsidR="00653022" w:rsidRPr="0043009D">
        <w:rPr>
          <w:rFonts w:ascii="Times New Roman" w:eastAsia="Times New Roman" w:hAnsi="Times New Roman" w:cs="Times New Roman"/>
          <w:sz w:val="24"/>
          <w:szCs w:val="24"/>
          <w:lang w:eastAsia="ru-RU"/>
        </w:rPr>
        <w:t>6</w:t>
      </w:r>
      <w:r w:rsidRPr="0043009D">
        <w:rPr>
          <w:rFonts w:ascii="Times New Roman" w:eastAsia="Times New Roman" w:hAnsi="Times New Roman" w:cs="Times New Roman"/>
          <w:sz w:val="24"/>
          <w:szCs w:val="24"/>
          <w:lang w:eastAsia="ru-RU"/>
        </w:rPr>
        <w:t>).</w:t>
      </w:r>
    </w:p>
    <w:p w:rsidR="00115D83" w:rsidRDefault="00115D83" w:rsidP="00115D83">
      <w:pPr>
        <w:pStyle w:val="af2"/>
        <w:widowControl w:val="0"/>
        <w:numPr>
          <w:ilvl w:val="0"/>
          <w:numId w:val="29"/>
        </w:numPr>
        <w:tabs>
          <w:tab w:val="left" w:pos="0"/>
          <w:tab w:val="left" w:pos="1134"/>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43009D">
        <w:rPr>
          <w:rFonts w:ascii="Times New Roman" w:hAnsi="Times New Roman"/>
          <w:bCs/>
          <w:sz w:val="24"/>
          <w:szCs w:val="24"/>
          <w:lang w:eastAsia="ru-RU"/>
        </w:rPr>
        <w:t xml:space="preserve">Признать утратившим силу «Перечень должностей администрации </w:t>
      </w:r>
      <w:r w:rsidRPr="0043009D">
        <w:rPr>
          <w:rFonts w:ascii="Times New Roman" w:hAnsi="Times New Roman"/>
          <w:sz w:val="24"/>
          <w:szCs w:val="24"/>
          <w:lang w:eastAsia="ru-RU"/>
        </w:rPr>
        <w:t>муниципального образования «</w:t>
      </w:r>
      <w:proofErr w:type="spellStart"/>
      <w:r w:rsidRPr="0043009D">
        <w:rPr>
          <w:rFonts w:ascii="Times New Roman" w:hAnsi="Times New Roman"/>
          <w:sz w:val="24"/>
          <w:szCs w:val="24"/>
          <w:lang w:eastAsia="ru-RU"/>
        </w:rPr>
        <w:t>Светогорское</w:t>
      </w:r>
      <w:proofErr w:type="spellEnd"/>
      <w:r w:rsidRPr="0043009D">
        <w:rPr>
          <w:rFonts w:ascii="Times New Roman" w:hAnsi="Times New Roman"/>
          <w:sz w:val="24"/>
          <w:szCs w:val="24"/>
          <w:lang w:eastAsia="ru-RU"/>
        </w:rPr>
        <w:t xml:space="preserve"> городское поселение» Выборгского района Ленинградской области, </w:t>
      </w:r>
      <w:r w:rsidRPr="0043009D">
        <w:rPr>
          <w:rFonts w:ascii="Times New Roman" w:hAnsi="Times New Roman"/>
          <w:bCs/>
          <w:sz w:val="24"/>
          <w:szCs w:val="24"/>
          <w:lang w:eastAsia="ru-RU"/>
        </w:rPr>
        <w:t>ответственных за проведение мероприятий по обезличиванию обрабатываемых персональных данных</w:t>
      </w:r>
      <w:r w:rsidRPr="0043009D">
        <w:rPr>
          <w:rFonts w:ascii="Times New Roman" w:hAnsi="Times New Roman"/>
          <w:sz w:val="24"/>
          <w:szCs w:val="24"/>
          <w:lang w:eastAsia="ru-RU"/>
        </w:rPr>
        <w:t>» (Приложение к Правилам работы с обезличенными данными в администрации МО «</w:t>
      </w:r>
      <w:proofErr w:type="spellStart"/>
      <w:r w:rsidRPr="0043009D">
        <w:rPr>
          <w:rFonts w:ascii="Times New Roman" w:hAnsi="Times New Roman"/>
          <w:sz w:val="24"/>
          <w:szCs w:val="24"/>
          <w:lang w:eastAsia="ru-RU"/>
        </w:rPr>
        <w:t>Светогорское</w:t>
      </w:r>
      <w:proofErr w:type="spellEnd"/>
      <w:r w:rsidRPr="0043009D">
        <w:rPr>
          <w:rFonts w:ascii="Times New Roman" w:hAnsi="Times New Roman"/>
          <w:sz w:val="24"/>
          <w:szCs w:val="24"/>
          <w:lang w:eastAsia="ru-RU"/>
        </w:rPr>
        <w:t xml:space="preserve"> городское поселение» Выборгского района Ленинградской области</w:t>
      </w:r>
      <w:r w:rsidRPr="0043009D">
        <w:rPr>
          <w:rFonts w:ascii="Times New Roman" w:hAnsi="Times New Roman"/>
          <w:bCs/>
          <w:sz w:val="24"/>
          <w:szCs w:val="24"/>
          <w:lang w:eastAsia="ru-RU"/>
        </w:rPr>
        <w:t xml:space="preserve">), </w:t>
      </w:r>
      <w:r w:rsidRPr="0043009D">
        <w:rPr>
          <w:rFonts w:ascii="Times New Roman" w:hAnsi="Times New Roman"/>
          <w:sz w:val="24"/>
          <w:szCs w:val="24"/>
          <w:lang w:eastAsia="ru-RU"/>
        </w:rPr>
        <w:t>утвержденный постановлением администрации МО "</w:t>
      </w:r>
      <w:proofErr w:type="spellStart"/>
      <w:r w:rsidRPr="0043009D">
        <w:rPr>
          <w:rFonts w:ascii="Times New Roman" w:hAnsi="Times New Roman"/>
          <w:sz w:val="24"/>
          <w:szCs w:val="24"/>
          <w:lang w:eastAsia="ru-RU"/>
        </w:rPr>
        <w:t>Светогорское</w:t>
      </w:r>
      <w:proofErr w:type="spellEnd"/>
      <w:r w:rsidRPr="0043009D">
        <w:rPr>
          <w:rFonts w:ascii="Times New Roman" w:hAnsi="Times New Roman"/>
          <w:sz w:val="24"/>
          <w:szCs w:val="24"/>
          <w:lang w:eastAsia="ru-RU"/>
        </w:rPr>
        <w:t xml:space="preserve"> городское поселение" от 08.07.2016 №394</w:t>
      </w:r>
      <w:r w:rsidRPr="0043009D">
        <w:rPr>
          <w:rFonts w:ascii="Times New Roman" w:hAnsi="Times New Roman"/>
          <w:bCs/>
          <w:sz w:val="24"/>
          <w:szCs w:val="24"/>
          <w:lang w:eastAsia="ru-RU"/>
        </w:rPr>
        <w:t xml:space="preserve">  </w:t>
      </w:r>
      <w:r w:rsidRPr="0043009D">
        <w:rPr>
          <w:rFonts w:ascii="Times New Roman" w:hAnsi="Times New Roman"/>
          <w:sz w:val="24"/>
          <w:szCs w:val="24"/>
          <w:lang w:eastAsia="ru-RU"/>
        </w:rPr>
        <w:t xml:space="preserve">«Об утверждении Правил работы с обезличенными персональными данными в администрации муниципального образования </w:t>
      </w:r>
      <w:r w:rsidRPr="0043009D">
        <w:rPr>
          <w:rFonts w:ascii="Times New Roman" w:hAnsi="Times New Roman"/>
          <w:sz w:val="24"/>
          <w:szCs w:val="24"/>
          <w:lang w:eastAsia="ru-RU"/>
        </w:rPr>
        <w:lastRenderedPageBreak/>
        <w:t>«</w:t>
      </w:r>
      <w:proofErr w:type="spellStart"/>
      <w:r w:rsidRPr="0043009D">
        <w:rPr>
          <w:rFonts w:ascii="Times New Roman" w:hAnsi="Times New Roman"/>
          <w:sz w:val="24"/>
          <w:szCs w:val="24"/>
          <w:lang w:eastAsia="ru-RU"/>
        </w:rPr>
        <w:t>Светогорское</w:t>
      </w:r>
      <w:proofErr w:type="spellEnd"/>
      <w:r w:rsidRPr="0043009D">
        <w:rPr>
          <w:rFonts w:ascii="Times New Roman" w:hAnsi="Times New Roman"/>
          <w:sz w:val="24"/>
          <w:szCs w:val="24"/>
          <w:lang w:eastAsia="ru-RU"/>
        </w:rPr>
        <w:t xml:space="preserve"> городское поселение» Выборгского района Ленинградской области</w:t>
      </w:r>
      <w:r w:rsidRPr="0043009D">
        <w:rPr>
          <w:rFonts w:ascii="Times New Roman" w:hAnsi="Times New Roman" w:cs="Times New Roman"/>
          <w:bCs/>
          <w:sz w:val="24"/>
          <w:szCs w:val="24"/>
        </w:rPr>
        <w:t>»</w:t>
      </w:r>
      <w:r w:rsidR="00F2116A">
        <w:rPr>
          <w:rFonts w:ascii="Times New Roman" w:eastAsia="Times New Roman" w:hAnsi="Times New Roman" w:cs="Times New Roman"/>
          <w:sz w:val="24"/>
          <w:szCs w:val="24"/>
          <w:lang w:eastAsia="ru-RU"/>
        </w:rPr>
        <w:t>.</w:t>
      </w:r>
    </w:p>
    <w:p w:rsidR="00F2116A" w:rsidRPr="00F2116A" w:rsidRDefault="00F2116A" w:rsidP="00F2116A">
      <w:pPr>
        <w:pStyle w:val="ConsPlusNormal"/>
        <w:numPr>
          <w:ilvl w:val="0"/>
          <w:numId w:val="29"/>
        </w:numPr>
        <w:tabs>
          <w:tab w:val="left" w:pos="993"/>
        </w:tabs>
        <w:ind w:left="0" w:firstLine="709"/>
        <w:jc w:val="both"/>
        <w:rPr>
          <w:rFonts w:ascii="Times New Roman" w:hAnsi="Times New Roman" w:cs="Times New Roman"/>
          <w:sz w:val="24"/>
          <w:szCs w:val="24"/>
        </w:rPr>
      </w:pPr>
      <w:r w:rsidRPr="00F2116A">
        <w:rPr>
          <w:rFonts w:ascii="Times New Roman" w:hAnsi="Times New Roman" w:cs="Times New Roman"/>
          <w:sz w:val="24"/>
          <w:szCs w:val="24"/>
        </w:rPr>
        <w:t>Опубликовать настоящее постановление в газете «</w:t>
      </w:r>
      <w:proofErr w:type="spellStart"/>
      <w:r w:rsidRPr="00F2116A">
        <w:rPr>
          <w:rFonts w:ascii="Times New Roman" w:hAnsi="Times New Roman" w:cs="Times New Roman"/>
          <w:sz w:val="24"/>
          <w:szCs w:val="24"/>
        </w:rPr>
        <w:t>Вуокса</w:t>
      </w:r>
      <w:proofErr w:type="spellEnd"/>
      <w:r w:rsidRPr="00F2116A">
        <w:rPr>
          <w:rFonts w:ascii="Times New Roman" w:hAnsi="Times New Roman" w:cs="Times New Roman"/>
          <w:sz w:val="24"/>
          <w:szCs w:val="24"/>
        </w:rPr>
        <w:t xml:space="preserve">» и разместить </w:t>
      </w:r>
      <w:r w:rsidRPr="00F2116A">
        <w:rPr>
          <w:rFonts w:ascii="Times New Roman" w:hAnsi="Times New Roman" w:cs="Times New Roman"/>
          <w:sz w:val="24"/>
          <w:szCs w:val="24"/>
        </w:rPr>
        <w:br/>
        <w:t xml:space="preserve">на официальном сайте администрации </w:t>
      </w:r>
      <w:hyperlink r:id="rId9" w:history="1">
        <w:r w:rsidRPr="00F2116A">
          <w:rPr>
            <w:rStyle w:val="af3"/>
            <w:rFonts w:ascii="Times New Roman" w:hAnsi="Times New Roman"/>
            <w:sz w:val="24"/>
            <w:szCs w:val="24"/>
            <w:lang w:val="en-US"/>
          </w:rPr>
          <w:t>www</w:t>
        </w:r>
        <w:r w:rsidRPr="00F2116A">
          <w:rPr>
            <w:rStyle w:val="af3"/>
            <w:rFonts w:ascii="Times New Roman" w:hAnsi="Times New Roman"/>
            <w:sz w:val="24"/>
            <w:szCs w:val="24"/>
          </w:rPr>
          <w:t>.</w:t>
        </w:r>
        <w:proofErr w:type="spellStart"/>
        <w:r w:rsidRPr="00F2116A">
          <w:rPr>
            <w:rStyle w:val="af3"/>
            <w:rFonts w:ascii="Times New Roman" w:hAnsi="Times New Roman"/>
            <w:sz w:val="24"/>
            <w:szCs w:val="24"/>
            <w:lang w:val="en-US"/>
          </w:rPr>
          <w:t>mo</w:t>
        </w:r>
        <w:proofErr w:type="spellEnd"/>
        <w:r w:rsidRPr="00F2116A">
          <w:rPr>
            <w:rStyle w:val="af3"/>
            <w:rFonts w:ascii="Times New Roman" w:hAnsi="Times New Roman"/>
            <w:sz w:val="24"/>
            <w:szCs w:val="24"/>
          </w:rPr>
          <w:t>-</w:t>
        </w:r>
        <w:proofErr w:type="spellStart"/>
        <w:r w:rsidRPr="00F2116A">
          <w:rPr>
            <w:rStyle w:val="af3"/>
            <w:rFonts w:ascii="Times New Roman" w:hAnsi="Times New Roman"/>
            <w:sz w:val="24"/>
            <w:szCs w:val="24"/>
            <w:lang w:val="en-US"/>
          </w:rPr>
          <w:t>svetogorsk</w:t>
        </w:r>
        <w:proofErr w:type="spellEnd"/>
        <w:r w:rsidRPr="00F2116A">
          <w:rPr>
            <w:rStyle w:val="af3"/>
            <w:rFonts w:ascii="Times New Roman" w:hAnsi="Times New Roman"/>
            <w:sz w:val="24"/>
            <w:szCs w:val="24"/>
          </w:rPr>
          <w:t>.</w:t>
        </w:r>
        <w:proofErr w:type="spellStart"/>
        <w:r w:rsidRPr="00F2116A">
          <w:rPr>
            <w:rStyle w:val="af3"/>
            <w:rFonts w:ascii="Times New Roman" w:hAnsi="Times New Roman"/>
            <w:sz w:val="24"/>
            <w:szCs w:val="24"/>
            <w:lang w:val="en-US"/>
          </w:rPr>
          <w:t>ru</w:t>
        </w:r>
        <w:proofErr w:type="spellEnd"/>
      </w:hyperlink>
      <w:r w:rsidRPr="00F2116A">
        <w:rPr>
          <w:rStyle w:val="af3"/>
          <w:rFonts w:ascii="Times New Roman" w:hAnsi="Times New Roman"/>
          <w:sz w:val="24"/>
          <w:szCs w:val="24"/>
        </w:rPr>
        <w:t xml:space="preserve"> </w:t>
      </w:r>
      <w:r w:rsidRPr="00F2116A">
        <w:rPr>
          <w:rFonts w:ascii="Times New Roman" w:hAnsi="Times New Roman" w:cs="Times New Roman"/>
          <w:sz w:val="24"/>
          <w:szCs w:val="24"/>
        </w:rPr>
        <w:t>в разделе Документы/Нормативные правовые акты.</w:t>
      </w:r>
    </w:p>
    <w:p w:rsidR="00D47924" w:rsidRPr="0043009D" w:rsidRDefault="00D47924" w:rsidP="00653022">
      <w:pPr>
        <w:widowControl w:val="0"/>
        <w:numPr>
          <w:ilvl w:val="0"/>
          <w:numId w:val="2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Распространить действие настоящего постановления на отдел по управлению имуществом МО "</w:t>
      </w:r>
      <w:proofErr w:type="spellStart"/>
      <w:r w:rsidRPr="0043009D">
        <w:rPr>
          <w:rFonts w:ascii="Times New Roman" w:hAnsi="Times New Roman" w:cs="Times New Roman"/>
          <w:sz w:val="24"/>
          <w:szCs w:val="24"/>
        </w:rPr>
        <w:t>Светогорское</w:t>
      </w:r>
      <w:proofErr w:type="spellEnd"/>
      <w:r w:rsidRPr="0043009D">
        <w:rPr>
          <w:rFonts w:ascii="Times New Roman" w:hAnsi="Times New Roman" w:cs="Times New Roman"/>
          <w:sz w:val="24"/>
          <w:szCs w:val="24"/>
        </w:rPr>
        <w:t xml:space="preserve"> городское поселение".</w:t>
      </w:r>
    </w:p>
    <w:p w:rsidR="00E416BC" w:rsidRPr="0043009D" w:rsidRDefault="00E416BC" w:rsidP="00653022">
      <w:pPr>
        <w:widowControl w:val="0"/>
        <w:numPr>
          <w:ilvl w:val="0"/>
          <w:numId w:val="2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Контроль за исполнением постановления оставляю за собой.</w:t>
      </w:r>
    </w:p>
    <w:p w:rsidR="00F70E06" w:rsidRPr="0043009D" w:rsidRDefault="00F70E06" w:rsidP="00F70E06">
      <w:pPr>
        <w:pStyle w:val="a7"/>
        <w:tabs>
          <w:tab w:val="left" w:pos="426"/>
        </w:tabs>
        <w:spacing w:after="120"/>
        <w:jc w:val="both"/>
        <w:rPr>
          <w:rFonts w:cs="Times New Roman"/>
          <w:sz w:val="24"/>
        </w:rPr>
      </w:pPr>
    </w:p>
    <w:p w:rsidR="00115D83" w:rsidRPr="0043009D" w:rsidRDefault="00115D83" w:rsidP="00F70E06">
      <w:pPr>
        <w:pStyle w:val="a7"/>
        <w:tabs>
          <w:tab w:val="left" w:pos="426"/>
        </w:tabs>
        <w:spacing w:after="120"/>
        <w:jc w:val="both"/>
        <w:rPr>
          <w:rFonts w:cs="Times New Roman"/>
          <w:sz w:val="24"/>
        </w:rPr>
      </w:pPr>
    </w:p>
    <w:p w:rsidR="00115D83" w:rsidRPr="0043009D" w:rsidRDefault="00115D83" w:rsidP="00F70E06">
      <w:pPr>
        <w:pStyle w:val="a7"/>
        <w:tabs>
          <w:tab w:val="left" w:pos="426"/>
        </w:tabs>
        <w:spacing w:after="120"/>
        <w:jc w:val="both"/>
        <w:rPr>
          <w:rFonts w:cs="Times New Roman"/>
          <w:sz w:val="24"/>
        </w:rPr>
      </w:pPr>
    </w:p>
    <w:p w:rsidR="00F70E06" w:rsidRPr="0043009D" w:rsidRDefault="00544BC1" w:rsidP="00F70E06">
      <w:pPr>
        <w:pStyle w:val="a7"/>
        <w:tabs>
          <w:tab w:val="left" w:pos="708"/>
        </w:tabs>
        <w:spacing w:before="120"/>
        <w:jc w:val="both"/>
        <w:rPr>
          <w:rFonts w:cs="Times New Roman"/>
          <w:sz w:val="24"/>
        </w:rPr>
      </w:pPr>
      <w:r w:rsidRPr="0043009D">
        <w:rPr>
          <w:rFonts w:cs="Times New Roman"/>
          <w:sz w:val="24"/>
        </w:rPr>
        <w:t>Г</w:t>
      </w:r>
      <w:r w:rsidR="00F70E06" w:rsidRPr="0043009D">
        <w:rPr>
          <w:rFonts w:cs="Times New Roman"/>
          <w:sz w:val="24"/>
        </w:rPr>
        <w:t>лав</w:t>
      </w:r>
      <w:r w:rsidRPr="0043009D">
        <w:rPr>
          <w:rFonts w:cs="Times New Roman"/>
          <w:sz w:val="24"/>
        </w:rPr>
        <w:t>а</w:t>
      </w:r>
      <w:r w:rsidR="00F70E06" w:rsidRPr="0043009D">
        <w:rPr>
          <w:rFonts w:cs="Times New Roman"/>
          <w:sz w:val="24"/>
        </w:rPr>
        <w:t xml:space="preserve"> </w:t>
      </w:r>
      <w:r w:rsidR="00D17A6B" w:rsidRPr="0043009D">
        <w:rPr>
          <w:rFonts w:cs="Times New Roman"/>
          <w:sz w:val="24"/>
        </w:rPr>
        <w:t xml:space="preserve">администрации  </w:t>
      </w:r>
      <w:r w:rsidR="00F70E06" w:rsidRPr="0043009D">
        <w:rPr>
          <w:rFonts w:cs="Times New Roman"/>
          <w:sz w:val="24"/>
        </w:rPr>
        <w:t xml:space="preserve">                                                              </w:t>
      </w:r>
      <w:r w:rsidR="00355F23" w:rsidRPr="0043009D">
        <w:rPr>
          <w:rFonts w:cs="Times New Roman"/>
          <w:sz w:val="24"/>
        </w:rPr>
        <w:tab/>
      </w:r>
      <w:r w:rsidR="00F70E06" w:rsidRPr="0043009D">
        <w:rPr>
          <w:rFonts w:cs="Times New Roman"/>
          <w:sz w:val="24"/>
        </w:rPr>
        <w:t xml:space="preserve"> </w:t>
      </w:r>
      <w:proofErr w:type="spellStart"/>
      <w:r w:rsidRPr="0043009D">
        <w:rPr>
          <w:rFonts w:cs="Times New Roman"/>
          <w:sz w:val="24"/>
        </w:rPr>
        <w:t>С.В.Давыдов</w:t>
      </w:r>
      <w:proofErr w:type="spellEnd"/>
    </w:p>
    <w:p w:rsidR="00BF0B1A" w:rsidRPr="0043009D" w:rsidRDefault="00BF0B1A" w:rsidP="00C61B4E">
      <w:pPr>
        <w:autoSpaceDE w:val="0"/>
        <w:autoSpaceDN w:val="0"/>
        <w:adjustRightInd w:val="0"/>
        <w:spacing w:after="0" w:line="240" w:lineRule="auto"/>
        <w:ind w:left="6372" w:firstLine="709"/>
        <w:jc w:val="right"/>
        <w:rPr>
          <w:rFonts w:ascii="Times New Roman" w:hAnsi="Times New Roman" w:cs="Times New Roman"/>
          <w:bCs/>
          <w:sz w:val="24"/>
          <w:szCs w:val="24"/>
        </w:rPr>
      </w:pPr>
    </w:p>
    <w:p w:rsidR="00F33FD3" w:rsidRPr="0043009D" w:rsidRDefault="00F33FD3" w:rsidP="00F9153F">
      <w:pPr>
        <w:autoSpaceDE w:val="0"/>
        <w:autoSpaceDN w:val="0"/>
        <w:adjustRightInd w:val="0"/>
        <w:spacing w:after="0" w:line="240" w:lineRule="auto"/>
        <w:jc w:val="both"/>
        <w:rPr>
          <w:rFonts w:ascii="Times New Roman" w:hAnsi="Times New Roman" w:cs="Times New Roman"/>
          <w:bCs/>
          <w:sz w:val="24"/>
          <w:szCs w:val="24"/>
        </w:rPr>
      </w:pPr>
    </w:p>
    <w:p w:rsidR="00F33FD3" w:rsidRPr="0043009D" w:rsidRDefault="00F33FD3" w:rsidP="00F9153F">
      <w:pPr>
        <w:autoSpaceDE w:val="0"/>
        <w:autoSpaceDN w:val="0"/>
        <w:adjustRightInd w:val="0"/>
        <w:spacing w:after="0" w:line="240" w:lineRule="auto"/>
        <w:jc w:val="both"/>
        <w:rPr>
          <w:rFonts w:ascii="Times New Roman" w:hAnsi="Times New Roman" w:cs="Times New Roman"/>
          <w:bCs/>
          <w:sz w:val="24"/>
          <w:szCs w:val="24"/>
        </w:rPr>
      </w:pPr>
    </w:p>
    <w:p w:rsidR="00F2116A" w:rsidRDefault="00F2116A">
      <w:pPr>
        <w:rPr>
          <w:rFonts w:ascii="Times New Roman" w:eastAsia="Times New Roman" w:hAnsi="Times New Roman" w:cs="Times New Roman"/>
          <w:lang w:eastAsia="zh-CN"/>
        </w:rPr>
      </w:pPr>
      <w:r w:rsidRPr="0043009D">
        <w:rPr>
          <w:rFonts w:cs="Times New Roman"/>
          <w:noProof/>
          <w:sz w:val="24"/>
          <w:lang w:eastAsia="ru-RU"/>
        </w:rPr>
        <mc:AlternateContent>
          <mc:Choice Requires="wps">
            <w:drawing>
              <wp:anchor distT="0" distB="0" distL="114935" distR="114935" simplePos="0" relativeHeight="251660288" behindDoc="0" locked="0" layoutInCell="1" allowOverlap="1" wp14:anchorId="526F0AF0" wp14:editId="09037055">
                <wp:simplePos x="0" y="0"/>
                <wp:positionH relativeFrom="margin">
                  <wp:posOffset>-161738</wp:posOffset>
                </wp:positionH>
                <wp:positionV relativeFrom="paragraph">
                  <wp:posOffset>5831189</wp:posOffset>
                </wp:positionV>
                <wp:extent cx="6383020" cy="615315"/>
                <wp:effectExtent l="0" t="0" r="0" b="0"/>
                <wp:wrapSquare wrapText="largest"/>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3020" cy="6153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55F23" w:rsidRPr="00F17903" w:rsidRDefault="00355F23" w:rsidP="00355F23">
                            <w:pPr>
                              <w:pStyle w:val="a3"/>
                              <w:spacing w:after="0"/>
                              <w:rPr>
                                <w:rFonts w:ascii="Times New Roman" w:hAnsi="Times New Roman"/>
                                <w:sz w:val="20"/>
                                <w:szCs w:val="20"/>
                              </w:rPr>
                            </w:pPr>
                            <w:r w:rsidRPr="00F17903">
                              <w:rPr>
                                <w:rFonts w:ascii="Times New Roman" w:hAnsi="Times New Roman" w:cs="Times New Roman"/>
                                <w:sz w:val="20"/>
                                <w:szCs w:val="20"/>
                              </w:rPr>
                              <w:t xml:space="preserve">Исполнитель: </w:t>
                            </w:r>
                            <w:proofErr w:type="spellStart"/>
                            <w:r w:rsidR="00544BC1">
                              <w:rPr>
                                <w:rFonts w:ascii="Times New Roman" w:hAnsi="Times New Roman" w:cs="Times New Roman"/>
                                <w:sz w:val="20"/>
                                <w:szCs w:val="20"/>
                              </w:rPr>
                              <w:t>Т.В.Конева</w:t>
                            </w:r>
                            <w:proofErr w:type="spellEnd"/>
                          </w:p>
                          <w:p w:rsidR="00355F23" w:rsidRPr="00F17903" w:rsidRDefault="00355F23" w:rsidP="00355F23">
                            <w:pPr>
                              <w:pStyle w:val="a3"/>
                              <w:spacing w:after="0"/>
                              <w:rPr>
                                <w:rFonts w:ascii="Times New Roman" w:hAnsi="Times New Roman" w:cs="Times New Roman"/>
                                <w:sz w:val="20"/>
                                <w:szCs w:val="20"/>
                              </w:rPr>
                            </w:pPr>
                            <w:r w:rsidRPr="00F17903">
                              <w:rPr>
                                <w:rFonts w:ascii="Times New Roman" w:hAnsi="Times New Roman" w:cs="Times New Roman"/>
                                <w:sz w:val="20"/>
                                <w:szCs w:val="20"/>
                              </w:rPr>
                              <w:t>Согласовано:</w:t>
                            </w:r>
                            <w:r>
                              <w:rPr>
                                <w:rFonts w:ascii="Times New Roman" w:hAnsi="Times New Roman" w:cs="Times New Roman"/>
                                <w:sz w:val="20"/>
                                <w:szCs w:val="20"/>
                              </w:rPr>
                              <w:t xml:space="preserve"> </w:t>
                            </w:r>
                            <w:proofErr w:type="spellStart"/>
                            <w:r w:rsidR="00544BC1">
                              <w:rPr>
                                <w:rFonts w:ascii="Times New Roman" w:hAnsi="Times New Roman" w:cs="Times New Roman"/>
                                <w:sz w:val="20"/>
                                <w:szCs w:val="20"/>
                              </w:rPr>
                              <w:t>А.А.Ренжин</w:t>
                            </w:r>
                            <w:proofErr w:type="spellEnd"/>
                            <w:r w:rsidR="00672554">
                              <w:rPr>
                                <w:rFonts w:ascii="Times New Roman" w:hAnsi="Times New Roman" w:cs="Times New Roman"/>
                                <w:sz w:val="20"/>
                                <w:szCs w:val="20"/>
                              </w:rPr>
                              <w:tab/>
                            </w:r>
                          </w:p>
                          <w:p w:rsidR="00355F23" w:rsidRPr="00F17903" w:rsidRDefault="00355F23" w:rsidP="00355F23">
                            <w:pPr>
                              <w:pStyle w:val="a3"/>
                              <w:spacing w:after="0"/>
                              <w:rPr>
                                <w:rFonts w:ascii="Times New Roman" w:hAnsi="Times New Roman" w:cs="Times New Roman"/>
                                <w:sz w:val="20"/>
                                <w:szCs w:val="20"/>
                              </w:rPr>
                            </w:pPr>
                            <w:r w:rsidRPr="00F17903">
                              <w:rPr>
                                <w:rFonts w:ascii="Times New Roman" w:hAnsi="Times New Roman" w:cs="Times New Roman"/>
                                <w:sz w:val="20"/>
                                <w:szCs w:val="20"/>
                              </w:rPr>
                              <w:t xml:space="preserve">Разослано: </w:t>
                            </w:r>
                            <w:r>
                              <w:rPr>
                                <w:rFonts w:ascii="Times New Roman" w:hAnsi="Times New Roman" w:cs="Times New Roman"/>
                                <w:sz w:val="20"/>
                                <w:szCs w:val="20"/>
                              </w:rPr>
                              <w:t>дело</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6F0AF0" id="_x0000_t202" coordsize="21600,21600" o:spt="202" path="m,l,21600r21600,l21600,xe">
                <v:stroke joinstyle="miter"/>
                <v:path gradientshapeok="t" o:connecttype="rect"/>
              </v:shapetype>
              <v:shape id="Надпись 3" o:spid="_x0000_s1026" type="#_x0000_t202" style="position:absolute;margin-left:-12.75pt;margin-top:459.15pt;width:502.6pt;height:48.45pt;z-index:251660288;visibility:visible;mso-wrap-style:square;mso-width-percent:0;mso-height-percent:0;mso-wrap-distance-left:9.05pt;mso-wrap-distance-top:0;mso-wrap-distance-right:9.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" stroked="f">
                <v:fill opacity="0"/>
                <v:textbox inset="0,0,0,0">
                  <w:txbxContent>
                    <w:p w:rsidR="00355F23" w:rsidRPr="00F17903" w:rsidRDefault="00355F23" w:rsidP="00355F23">
                      <w:pPr>
                        <w:pStyle w:val="a3"/>
                        <w:spacing w:after="0"/>
                        <w:rPr>
                          <w:rFonts w:ascii="Times New Roman" w:hAnsi="Times New Roman"/>
                          <w:sz w:val="20"/>
                          <w:szCs w:val="20"/>
                        </w:rPr>
                      </w:pPr>
                      <w:r w:rsidRPr="00F17903">
                        <w:rPr>
                          <w:rFonts w:ascii="Times New Roman" w:hAnsi="Times New Roman" w:cs="Times New Roman"/>
                          <w:sz w:val="20"/>
                          <w:szCs w:val="20"/>
                        </w:rPr>
                        <w:t xml:space="preserve">Исполнитель: </w:t>
                      </w:r>
                      <w:r w:rsidR="00544BC1">
                        <w:rPr>
                          <w:rFonts w:ascii="Times New Roman" w:hAnsi="Times New Roman" w:cs="Times New Roman"/>
                          <w:sz w:val="20"/>
                          <w:szCs w:val="20"/>
                        </w:rPr>
                        <w:t>Т.В.Конева</w:t>
                      </w:r>
                    </w:p>
                    <w:p w:rsidR="00355F23" w:rsidRPr="00F17903" w:rsidRDefault="00355F23" w:rsidP="00355F23">
                      <w:pPr>
                        <w:pStyle w:val="a3"/>
                        <w:spacing w:after="0"/>
                        <w:rPr>
                          <w:rFonts w:ascii="Times New Roman" w:hAnsi="Times New Roman" w:cs="Times New Roman"/>
                          <w:sz w:val="20"/>
                          <w:szCs w:val="20"/>
                        </w:rPr>
                      </w:pPr>
                      <w:r w:rsidRPr="00F17903">
                        <w:rPr>
                          <w:rFonts w:ascii="Times New Roman" w:hAnsi="Times New Roman" w:cs="Times New Roman"/>
                          <w:sz w:val="20"/>
                          <w:szCs w:val="20"/>
                        </w:rPr>
                        <w:t>Согласовано:</w:t>
                      </w:r>
                      <w:r>
                        <w:rPr>
                          <w:rFonts w:ascii="Times New Roman" w:hAnsi="Times New Roman" w:cs="Times New Roman"/>
                          <w:sz w:val="20"/>
                          <w:szCs w:val="20"/>
                        </w:rPr>
                        <w:t xml:space="preserve"> </w:t>
                      </w:r>
                      <w:r w:rsidR="00544BC1">
                        <w:rPr>
                          <w:rFonts w:ascii="Times New Roman" w:hAnsi="Times New Roman" w:cs="Times New Roman"/>
                          <w:sz w:val="20"/>
                          <w:szCs w:val="20"/>
                        </w:rPr>
                        <w:t>А.А.Ренжин</w:t>
                      </w:r>
                      <w:r w:rsidR="00672554">
                        <w:rPr>
                          <w:rFonts w:ascii="Times New Roman" w:hAnsi="Times New Roman" w:cs="Times New Roman"/>
                          <w:sz w:val="20"/>
                          <w:szCs w:val="20"/>
                        </w:rPr>
                        <w:tab/>
                      </w:r>
                    </w:p>
                    <w:p w:rsidR="00355F23" w:rsidRPr="00F17903" w:rsidRDefault="00355F23" w:rsidP="00355F23">
                      <w:pPr>
                        <w:pStyle w:val="a3"/>
                        <w:spacing w:after="0"/>
                        <w:rPr>
                          <w:rFonts w:ascii="Times New Roman" w:hAnsi="Times New Roman" w:cs="Times New Roman"/>
                          <w:sz w:val="20"/>
                          <w:szCs w:val="20"/>
                        </w:rPr>
                      </w:pPr>
                      <w:r w:rsidRPr="00F17903">
                        <w:rPr>
                          <w:rFonts w:ascii="Times New Roman" w:hAnsi="Times New Roman" w:cs="Times New Roman"/>
                          <w:sz w:val="20"/>
                          <w:szCs w:val="20"/>
                        </w:rPr>
                        <w:t xml:space="preserve">Разослано: </w:t>
                      </w:r>
                      <w:r>
                        <w:rPr>
                          <w:rFonts w:ascii="Times New Roman" w:hAnsi="Times New Roman" w:cs="Times New Roman"/>
                          <w:sz w:val="20"/>
                          <w:szCs w:val="20"/>
                        </w:rPr>
                        <w:t>дело</w:t>
                      </w:r>
                    </w:p>
                  </w:txbxContent>
                </v:textbox>
                <w10:wrap type="square" side="largest" anchorx="margin"/>
              </v:shape>
            </w:pict>
          </mc:Fallback>
        </mc:AlternateContent>
      </w:r>
      <w:r>
        <w:rPr>
          <w:rFonts w:ascii="Times New Roman" w:eastAsia="Times New Roman" w:hAnsi="Times New Roman" w:cs="Times New Roman"/>
          <w:lang w:eastAsia="zh-CN"/>
        </w:rPr>
        <w:br w:type="page"/>
      </w:r>
    </w:p>
    <w:p w:rsidR="00126B5A" w:rsidRPr="0043009D" w:rsidRDefault="00126B5A" w:rsidP="00126B5A">
      <w:pPr>
        <w:pageBreakBefore/>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Приложение №</w:t>
      </w:r>
      <w:r w:rsidR="00A468BB" w:rsidRPr="0043009D">
        <w:rPr>
          <w:rFonts w:ascii="Times New Roman" w:eastAsia="Times New Roman" w:hAnsi="Times New Roman" w:cs="Times New Roman"/>
          <w:lang w:eastAsia="zh-CN"/>
        </w:rPr>
        <w:t>1</w:t>
      </w:r>
      <w:r w:rsidRPr="0043009D">
        <w:rPr>
          <w:rFonts w:ascii="Times New Roman" w:eastAsia="Times New Roman" w:hAnsi="Times New Roman" w:cs="Times New Roman"/>
          <w:lang w:eastAsia="zh-CN"/>
        </w:rPr>
        <w:t xml:space="preserve"> </w:t>
      </w:r>
      <w:r w:rsidRPr="0043009D">
        <w:rPr>
          <w:rFonts w:ascii="Times New Roman" w:eastAsia="Times New Roman" w:hAnsi="Times New Roman" w:cs="Times New Roman"/>
          <w:lang w:eastAsia="zh-CN"/>
        </w:rPr>
        <w:br/>
        <w:t xml:space="preserve">к постановлению администрации </w:t>
      </w:r>
    </w:p>
    <w:p w:rsidR="00126B5A" w:rsidRPr="0043009D" w:rsidRDefault="00126B5A" w:rsidP="00126B5A">
      <w:pPr>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МО "</w:t>
      </w:r>
      <w:proofErr w:type="spellStart"/>
      <w:r w:rsidRPr="0043009D">
        <w:rPr>
          <w:rFonts w:ascii="Times New Roman" w:eastAsia="Times New Roman" w:hAnsi="Times New Roman" w:cs="Times New Roman"/>
          <w:lang w:eastAsia="zh-CN"/>
        </w:rPr>
        <w:t>Светогорское</w:t>
      </w:r>
      <w:proofErr w:type="spellEnd"/>
      <w:r w:rsidRPr="0043009D">
        <w:rPr>
          <w:rFonts w:ascii="Times New Roman" w:eastAsia="Times New Roman" w:hAnsi="Times New Roman" w:cs="Times New Roman"/>
          <w:lang w:eastAsia="zh-CN"/>
        </w:rPr>
        <w:t xml:space="preserve"> городское поселение"  </w:t>
      </w:r>
      <w:r w:rsidRPr="0043009D">
        <w:rPr>
          <w:rFonts w:ascii="Times New Roman" w:eastAsia="Times New Roman" w:hAnsi="Times New Roman" w:cs="Times New Roman"/>
          <w:sz w:val="24"/>
          <w:szCs w:val="24"/>
          <w:lang w:eastAsia="zh-CN"/>
        </w:rPr>
        <w:t xml:space="preserve"> </w:t>
      </w:r>
    </w:p>
    <w:p w:rsidR="00126B5A" w:rsidRPr="0043009D" w:rsidRDefault="00126B5A" w:rsidP="00126B5A">
      <w:pPr>
        <w:widowControl w:val="0"/>
        <w:shd w:val="clear" w:color="auto" w:fill="FFFFFF"/>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w:t>
      </w:r>
      <w:r w:rsidR="00061C73">
        <w:rPr>
          <w:rFonts w:ascii="Times New Roman" w:eastAsia="Liberation Serif" w:hAnsi="Times New Roman" w:cs="Times New Roman"/>
          <w:lang w:eastAsia="zh-CN"/>
        </w:rPr>
        <w:t>597</w:t>
      </w:r>
      <w:r w:rsidR="00061C73">
        <w:rPr>
          <w:rFonts w:ascii="Times New Roman" w:eastAsia="Times New Roman" w:hAnsi="Times New Roman" w:cs="Times New Roman"/>
          <w:lang w:eastAsia="zh-CN"/>
        </w:rPr>
        <w:t xml:space="preserve"> от 28</w:t>
      </w:r>
      <w:r w:rsidRPr="0043009D">
        <w:rPr>
          <w:rFonts w:ascii="Times New Roman" w:eastAsia="Times New Roman" w:hAnsi="Times New Roman" w:cs="Times New Roman"/>
          <w:lang w:eastAsia="zh-CN"/>
        </w:rPr>
        <w:t>.11.2017</w:t>
      </w:r>
    </w:p>
    <w:p w:rsidR="00C61B4E" w:rsidRPr="0043009D" w:rsidRDefault="00C61B4E" w:rsidP="00C61B4E">
      <w:pPr>
        <w:autoSpaceDE w:val="0"/>
        <w:autoSpaceDN w:val="0"/>
        <w:adjustRightInd w:val="0"/>
        <w:spacing w:after="0" w:line="240" w:lineRule="auto"/>
        <w:ind w:left="6372" w:firstLine="709"/>
        <w:jc w:val="right"/>
        <w:rPr>
          <w:rFonts w:ascii="Times New Roman" w:hAnsi="Times New Roman" w:cs="Times New Roman"/>
          <w:bCs/>
          <w:sz w:val="24"/>
          <w:szCs w:val="24"/>
        </w:rPr>
      </w:pPr>
    </w:p>
    <w:p w:rsidR="00C61B4E" w:rsidRPr="0043009D" w:rsidRDefault="00C61B4E" w:rsidP="00C61B4E">
      <w:pPr>
        <w:autoSpaceDE w:val="0"/>
        <w:autoSpaceDN w:val="0"/>
        <w:adjustRightInd w:val="0"/>
        <w:spacing w:after="0" w:line="240" w:lineRule="auto"/>
        <w:ind w:left="6372" w:firstLine="709"/>
        <w:jc w:val="right"/>
        <w:rPr>
          <w:rFonts w:ascii="Times New Roman" w:hAnsi="Times New Roman" w:cs="Times New Roman"/>
          <w:bCs/>
          <w:sz w:val="24"/>
          <w:szCs w:val="24"/>
        </w:rPr>
      </w:pPr>
    </w:p>
    <w:p w:rsidR="00C61B4E" w:rsidRPr="0043009D" w:rsidRDefault="00C61B4E" w:rsidP="00C61B4E">
      <w:pPr>
        <w:widowControl w:val="0"/>
        <w:shd w:val="clear" w:color="auto" w:fill="FFFFFF"/>
        <w:jc w:val="center"/>
        <w:rPr>
          <w:rFonts w:ascii="Times New Roman" w:hAnsi="Times New Roman" w:cs="Times New Roman"/>
          <w:sz w:val="24"/>
          <w:szCs w:val="24"/>
        </w:rPr>
      </w:pPr>
      <w:r w:rsidRPr="0043009D">
        <w:rPr>
          <w:rFonts w:ascii="Times New Roman" w:hAnsi="Times New Roman" w:cs="Times New Roman"/>
          <w:b/>
          <w:bCs/>
          <w:caps/>
          <w:sz w:val="24"/>
          <w:szCs w:val="24"/>
        </w:rPr>
        <w:t>Положение</w:t>
      </w:r>
    </w:p>
    <w:p w:rsidR="00C61B4E" w:rsidRPr="0043009D" w:rsidRDefault="00C61B4E" w:rsidP="00C61B4E">
      <w:pPr>
        <w:widowControl w:val="0"/>
        <w:shd w:val="clear" w:color="auto" w:fill="FFFFFF"/>
        <w:jc w:val="center"/>
        <w:rPr>
          <w:rFonts w:ascii="Times New Roman" w:hAnsi="Times New Roman" w:cs="Times New Roman"/>
          <w:b/>
          <w:bCs/>
          <w:sz w:val="24"/>
          <w:szCs w:val="24"/>
        </w:rPr>
      </w:pPr>
      <w:r w:rsidRPr="0043009D">
        <w:rPr>
          <w:rFonts w:ascii="Times New Roman" w:hAnsi="Times New Roman" w:cs="Times New Roman"/>
          <w:b/>
          <w:bCs/>
          <w:sz w:val="24"/>
          <w:szCs w:val="24"/>
        </w:rPr>
        <w:t xml:space="preserve">о порядке обработки персональных данных в администрации </w:t>
      </w:r>
      <w:r w:rsidR="004F57F4" w:rsidRPr="0043009D">
        <w:rPr>
          <w:rFonts w:ascii="Times New Roman" w:hAnsi="Times New Roman" w:cs="Times New Roman"/>
          <w:b/>
          <w:bCs/>
          <w:sz w:val="24"/>
          <w:szCs w:val="24"/>
        </w:rPr>
        <w:br/>
      </w:r>
      <w:bookmarkStart w:id="7" w:name="OLE_LINK21"/>
      <w:bookmarkStart w:id="8" w:name="OLE_LINK22"/>
      <w:bookmarkStart w:id="9" w:name="OLE_LINK23"/>
      <w:r w:rsidR="004F57F4" w:rsidRPr="0043009D">
        <w:rPr>
          <w:rFonts w:ascii="Times New Roman" w:hAnsi="Times New Roman" w:cs="Times New Roman"/>
          <w:b/>
          <w:bCs/>
          <w:sz w:val="24"/>
          <w:szCs w:val="24"/>
        </w:rPr>
        <w:t>МО "</w:t>
      </w:r>
      <w:proofErr w:type="spellStart"/>
      <w:r w:rsidR="004F57F4" w:rsidRPr="0043009D">
        <w:rPr>
          <w:rFonts w:ascii="Times New Roman" w:hAnsi="Times New Roman" w:cs="Times New Roman"/>
          <w:b/>
          <w:bCs/>
          <w:sz w:val="24"/>
          <w:szCs w:val="24"/>
        </w:rPr>
        <w:t>Светогорское</w:t>
      </w:r>
      <w:proofErr w:type="spellEnd"/>
      <w:r w:rsidR="004F57F4" w:rsidRPr="0043009D">
        <w:rPr>
          <w:rFonts w:ascii="Times New Roman" w:hAnsi="Times New Roman" w:cs="Times New Roman"/>
          <w:b/>
          <w:bCs/>
          <w:sz w:val="24"/>
          <w:szCs w:val="24"/>
        </w:rPr>
        <w:t xml:space="preserve"> городское поселение"</w:t>
      </w:r>
      <w:bookmarkEnd w:id="7"/>
      <w:bookmarkEnd w:id="8"/>
      <w:bookmarkEnd w:id="9"/>
    </w:p>
    <w:p w:rsidR="00C61B4E" w:rsidRPr="0043009D" w:rsidRDefault="00C61B4E" w:rsidP="00C61B4E">
      <w:pPr>
        <w:pStyle w:val="1"/>
        <w:rPr>
          <w:rFonts w:ascii="Times New Roman" w:hAnsi="Times New Roman"/>
          <w:color w:val="auto"/>
        </w:rPr>
      </w:pPr>
      <w:r w:rsidRPr="0043009D">
        <w:rPr>
          <w:rFonts w:ascii="Times New Roman" w:hAnsi="Times New Roman"/>
          <w:bCs w:val="0"/>
          <w:color w:val="auto"/>
        </w:rPr>
        <w:t>ОПРЕДЕЛЕНИЯ</w:t>
      </w:r>
    </w:p>
    <w:p w:rsidR="00C61B4E" w:rsidRPr="0043009D" w:rsidRDefault="00C61B4E" w:rsidP="00C61B4E">
      <w:pPr>
        <w:pStyle w:val="1"/>
        <w:rPr>
          <w:rFonts w:ascii="Times New Roman" w:hAnsi="Times New Roman"/>
          <w:b w:val="0"/>
          <w:color w:val="auto"/>
        </w:rPr>
      </w:pP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Персональные данные</w:t>
      </w:r>
      <w:r w:rsidRPr="0043009D">
        <w:rPr>
          <w:rFonts w:ascii="Times New Roman" w:hAnsi="Times New Roman" w:cs="Times New Roman"/>
          <w:sz w:val="24"/>
          <w:szCs w:val="24"/>
        </w:rPr>
        <w:t xml:space="preserve"> – любая информация, относящаяся прямо или косвенно к определенному или определяемому физическому лицу (субъекту персональных данных).</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Оператор</w:t>
      </w:r>
      <w:r w:rsidRPr="0043009D">
        <w:rPr>
          <w:rFonts w:ascii="Times New Roman" w:hAnsi="Times New Roman" w:cs="Times New Roman"/>
          <w:sz w:val="24"/>
          <w:szCs w:val="24"/>
        </w:rPr>
        <w:t xml:space="preserve">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Обработка персональных данных</w:t>
      </w:r>
      <w:r w:rsidRPr="0043009D">
        <w:rPr>
          <w:rFonts w:ascii="Times New Roman" w:hAnsi="Times New Roman" w:cs="Times New Roman"/>
          <w:sz w:val="24"/>
          <w:szCs w:val="24"/>
        </w:rPr>
        <w:t xml:space="preserve"> – любое действие (операция) или совокупность действий (операций), совершаемых оператором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Автоматизированная обработка персональных данных</w:t>
      </w:r>
      <w:r w:rsidRPr="0043009D">
        <w:rPr>
          <w:rFonts w:ascii="Times New Roman" w:hAnsi="Times New Roman" w:cs="Times New Roman"/>
          <w:sz w:val="24"/>
          <w:szCs w:val="24"/>
        </w:rPr>
        <w:t xml:space="preserve"> – обработка персональных данных с помощью средств вычислительной техники оператора.</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Распространение персональных данных</w:t>
      </w:r>
      <w:r w:rsidRPr="0043009D">
        <w:rPr>
          <w:rFonts w:ascii="Times New Roman" w:hAnsi="Times New Roman" w:cs="Times New Roman"/>
          <w:sz w:val="24"/>
          <w:szCs w:val="24"/>
        </w:rPr>
        <w:t xml:space="preserve"> – действия, направленные на раскрытие персональных данных неопределенному кругу лиц.</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Предоставление персональных данных</w:t>
      </w:r>
      <w:r w:rsidRPr="0043009D">
        <w:rPr>
          <w:rFonts w:ascii="Times New Roman" w:hAnsi="Times New Roman" w:cs="Times New Roman"/>
          <w:sz w:val="24"/>
          <w:szCs w:val="24"/>
        </w:rPr>
        <w:t xml:space="preserve"> – действия, направленные на раскрытие персональных данных определенному лицу или определенному кругу лиц.</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Блокирование персональных данных</w:t>
      </w:r>
      <w:r w:rsidRPr="0043009D">
        <w:rPr>
          <w:rFonts w:ascii="Times New Roman" w:hAnsi="Times New Roman" w:cs="Times New Roman"/>
          <w:sz w:val="24"/>
          <w:szCs w:val="24"/>
        </w:rPr>
        <w:t xml:space="preserve"> – временное прекращение обработки персональных данных (за исключением случаев, если обработка необходима для уточнения персональных данных).</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Уничтожение персональных данных</w:t>
      </w:r>
      <w:r w:rsidRPr="0043009D">
        <w:rPr>
          <w:rFonts w:ascii="Times New Roman" w:hAnsi="Times New Roman" w:cs="Times New Roman"/>
          <w:sz w:val="24"/>
          <w:szCs w:val="24"/>
        </w:rPr>
        <w:t xml:space="preserve">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r w:rsidRPr="0043009D">
        <w:rPr>
          <w:rFonts w:ascii="Times New Roman" w:hAnsi="Times New Roman" w:cs="Times New Roman"/>
          <w:b/>
          <w:bCs/>
          <w:sz w:val="24"/>
          <w:szCs w:val="24"/>
        </w:rPr>
        <w:t>Обезличивание персональных данных</w:t>
      </w:r>
      <w:r w:rsidRPr="0043009D">
        <w:rPr>
          <w:rFonts w:ascii="Times New Roman" w:hAnsi="Times New Roman" w:cs="Times New Roman"/>
          <w:sz w:val="24"/>
          <w:szCs w:val="24"/>
        </w:rPr>
        <w:t xml:space="preserve">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C61B4E" w:rsidRPr="0043009D" w:rsidRDefault="00C61B4E" w:rsidP="00C61B4E">
      <w:pPr>
        <w:widowControl w:val="0"/>
        <w:shd w:val="clear" w:color="auto" w:fill="FFFFFF"/>
        <w:tabs>
          <w:tab w:val="left" w:pos="1620"/>
        </w:tabs>
        <w:ind w:firstLine="709"/>
        <w:jc w:val="both"/>
        <w:rPr>
          <w:rFonts w:ascii="Times New Roman" w:hAnsi="Times New Roman" w:cs="Times New Roman"/>
          <w:sz w:val="24"/>
          <w:szCs w:val="24"/>
        </w:rPr>
      </w:pPr>
      <w:r w:rsidRPr="0043009D">
        <w:rPr>
          <w:rFonts w:ascii="Times New Roman" w:hAnsi="Times New Roman" w:cs="Times New Roman"/>
          <w:b/>
          <w:bCs/>
          <w:sz w:val="24"/>
          <w:szCs w:val="24"/>
        </w:rPr>
        <w:t>Информационная система персональных данных</w:t>
      </w:r>
      <w:r w:rsidRPr="0043009D">
        <w:rPr>
          <w:rFonts w:ascii="Times New Roman" w:hAnsi="Times New Roman" w:cs="Times New Roman"/>
          <w:sz w:val="24"/>
          <w:szCs w:val="24"/>
        </w:rPr>
        <w:t xml:space="preserve"> – совокупность содержащихся в базах данных оператора персональных данных и обеспечивающих их обработку информационных технологий                                  и технических средств.</w:t>
      </w:r>
    </w:p>
    <w:p w:rsidR="00C61B4E" w:rsidRPr="0043009D" w:rsidRDefault="00C61B4E" w:rsidP="00C61B4E">
      <w:pPr>
        <w:widowControl w:val="0"/>
        <w:shd w:val="clear" w:color="auto" w:fill="FFFFFF"/>
        <w:ind w:firstLine="709"/>
        <w:jc w:val="center"/>
        <w:rPr>
          <w:rFonts w:ascii="Times New Roman" w:hAnsi="Times New Roman" w:cs="Times New Roman"/>
          <w:sz w:val="24"/>
          <w:szCs w:val="24"/>
        </w:rPr>
      </w:pPr>
    </w:p>
    <w:p w:rsidR="0039040A" w:rsidRPr="0043009D" w:rsidRDefault="0039040A" w:rsidP="00C61B4E">
      <w:pPr>
        <w:pStyle w:val="1"/>
        <w:rPr>
          <w:rFonts w:ascii="Times New Roman" w:hAnsi="Times New Roman"/>
          <w:bCs w:val="0"/>
          <w:color w:val="auto"/>
          <w:kern w:val="1"/>
        </w:rPr>
      </w:pPr>
    </w:p>
    <w:p w:rsidR="00C61B4E" w:rsidRPr="0043009D" w:rsidRDefault="005A2C01" w:rsidP="00C61B4E">
      <w:pPr>
        <w:pStyle w:val="1"/>
        <w:rPr>
          <w:rFonts w:ascii="Times New Roman" w:hAnsi="Times New Roman"/>
          <w:color w:val="auto"/>
        </w:rPr>
      </w:pPr>
      <w:r w:rsidRPr="0043009D">
        <w:rPr>
          <w:rFonts w:ascii="Times New Roman" w:hAnsi="Times New Roman"/>
          <w:bCs w:val="0"/>
          <w:color w:val="auto"/>
          <w:kern w:val="1"/>
        </w:rPr>
        <w:t xml:space="preserve">1. </w:t>
      </w:r>
      <w:r w:rsidR="00C61B4E" w:rsidRPr="0043009D">
        <w:rPr>
          <w:rFonts w:ascii="Times New Roman" w:hAnsi="Times New Roman"/>
          <w:bCs w:val="0"/>
          <w:color w:val="auto"/>
          <w:kern w:val="1"/>
        </w:rPr>
        <w:t>ОБЩИЕ ПОЛОЖЕНИЯ</w:t>
      </w:r>
    </w:p>
    <w:p w:rsidR="00C61B4E" w:rsidRPr="0043009D" w:rsidRDefault="00C61B4E" w:rsidP="005A2C01">
      <w:pPr>
        <w:pStyle w:val="2"/>
        <w:keepLines w:val="0"/>
        <w:widowControl w:val="0"/>
        <w:numPr>
          <w:ilvl w:val="1"/>
          <w:numId w:val="0"/>
        </w:numPr>
        <w:tabs>
          <w:tab w:val="num" w:pos="0"/>
          <w:tab w:val="left" w:pos="1260"/>
        </w:tabs>
        <w:suppressAutoHyphens/>
        <w:spacing w:before="0" w:line="240" w:lineRule="auto"/>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1.1. Правовая основа</w:t>
      </w:r>
    </w:p>
    <w:p w:rsidR="00C61B4E" w:rsidRPr="0043009D" w:rsidRDefault="00C61B4E" w:rsidP="00C61B4E">
      <w:pPr>
        <w:pStyle w:val="2"/>
        <w:widowControl w:val="0"/>
        <w:tabs>
          <w:tab w:val="left" w:pos="1080"/>
        </w:tabs>
        <w:spacing w:before="0"/>
        <w:jc w:val="center"/>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Положение о порядке обработки персональных данных в администрации </w:t>
      </w:r>
      <w:r w:rsidR="004F57F4" w:rsidRPr="0043009D">
        <w:rPr>
          <w:rFonts w:ascii="Times New Roman" w:hAnsi="Times New Roman" w:cs="Times New Roman"/>
          <w:sz w:val="24"/>
          <w:szCs w:val="24"/>
        </w:rPr>
        <w:br/>
      </w:r>
      <w:bookmarkStart w:id="10" w:name="OLE_LINK24"/>
      <w:bookmarkStart w:id="11" w:name="OLE_LINK25"/>
      <w:bookmarkStart w:id="12" w:name="OLE_LINK26"/>
      <w:r w:rsidR="004F57F4" w:rsidRPr="0043009D">
        <w:rPr>
          <w:rFonts w:ascii="Times New Roman" w:hAnsi="Times New Roman" w:cs="Times New Roman"/>
          <w:bCs/>
          <w:sz w:val="24"/>
          <w:szCs w:val="24"/>
        </w:rPr>
        <w:t>МО "</w:t>
      </w:r>
      <w:proofErr w:type="spellStart"/>
      <w:r w:rsidR="004F57F4" w:rsidRPr="0043009D">
        <w:rPr>
          <w:rFonts w:ascii="Times New Roman" w:hAnsi="Times New Roman" w:cs="Times New Roman"/>
          <w:bCs/>
          <w:sz w:val="24"/>
          <w:szCs w:val="24"/>
        </w:rPr>
        <w:t>Светогорское</w:t>
      </w:r>
      <w:proofErr w:type="spellEnd"/>
      <w:r w:rsidR="004F57F4" w:rsidRPr="0043009D">
        <w:rPr>
          <w:rFonts w:ascii="Times New Roman" w:hAnsi="Times New Roman" w:cs="Times New Roman"/>
          <w:bCs/>
          <w:sz w:val="24"/>
          <w:szCs w:val="24"/>
        </w:rPr>
        <w:t xml:space="preserve"> городское поселение"</w:t>
      </w:r>
      <w:r w:rsidR="000F242F">
        <w:rPr>
          <w:rFonts w:ascii="Times New Roman" w:hAnsi="Times New Roman" w:cs="Times New Roman"/>
          <w:sz w:val="24"/>
          <w:szCs w:val="24"/>
        </w:rPr>
        <w:t xml:space="preserve"> </w:t>
      </w:r>
      <w:r w:rsidRPr="0043009D">
        <w:rPr>
          <w:rFonts w:ascii="Times New Roman" w:hAnsi="Times New Roman" w:cs="Times New Roman"/>
          <w:sz w:val="24"/>
          <w:szCs w:val="24"/>
        </w:rPr>
        <w:t>(</w:t>
      </w:r>
      <w:bookmarkEnd w:id="10"/>
      <w:bookmarkEnd w:id="11"/>
      <w:bookmarkEnd w:id="12"/>
      <w:r w:rsidRPr="0043009D">
        <w:rPr>
          <w:rFonts w:ascii="Times New Roman" w:hAnsi="Times New Roman" w:cs="Times New Roman"/>
          <w:sz w:val="24"/>
          <w:szCs w:val="24"/>
        </w:rPr>
        <w:t>далее – Положение) разработан</w:t>
      </w:r>
      <w:r w:rsidR="000F242F">
        <w:rPr>
          <w:rFonts w:ascii="Times New Roman" w:hAnsi="Times New Roman" w:cs="Times New Roman"/>
          <w:sz w:val="24"/>
          <w:szCs w:val="24"/>
        </w:rPr>
        <w:t>о</w:t>
      </w:r>
      <w:r w:rsidRPr="0043009D">
        <w:rPr>
          <w:rFonts w:ascii="Times New Roman" w:hAnsi="Times New Roman" w:cs="Times New Roman"/>
          <w:sz w:val="24"/>
          <w:szCs w:val="24"/>
        </w:rPr>
        <w:t xml:space="preserve"> на основании требований:</w:t>
      </w:r>
    </w:p>
    <w:p w:rsidR="00C61B4E" w:rsidRPr="0043009D" w:rsidRDefault="00C61B4E" w:rsidP="00C61B4E">
      <w:pPr>
        <w:widowControl w:val="0"/>
        <w:numPr>
          <w:ilvl w:val="0"/>
          <w:numId w:val="27"/>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Трудового кодекса Российской Федерации;</w:t>
      </w:r>
    </w:p>
    <w:p w:rsidR="00C61B4E" w:rsidRPr="0043009D" w:rsidRDefault="00C61B4E" w:rsidP="00C61B4E">
      <w:pPr>
        <w:widowControl w:val="0"/>
        <w:numPr>
          <w:ilvl w:val="0"/>
          <w:numId w:val="27"/>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Федерального закона от 27.07.2006 №152-ФЗ «О персональных данных» (далее – Федеральный закон №152-ФЗ);</w:t>
      </w:r>
    </w:p>
    <w:p w:rsidR="00C61B4E" w:rsidRPr="0043009D" w:rsidRDefault="00C61B4E" w:rsidP="00C61B4E">
      <w:pPr>
        <w:widowControl w:val="0"/>
        <w:numPr>
          <w:ilvl w:val="0"/>
          <w:numId w:val="27"/>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постановления Правительства Российской Федерации от 15.09.2008 №687 «Об утверждении Положения об особенностях обработки персональных данных, осуществляемой без использования средств автоматизации»;</w:t>
      </w:r>
    </w:p>
    <w:p w:rsidR="00C61B4E" w:rsidRPr="0043009D" w:rsidRDefault="00C61B4E" w:rsidP="00C61B4E">
      <w:pPr>
        <w:widowControl w:val="0"/>
        <w:numPr>
          <w:ilvl w:val="0"/>
          <w:numId w:val="27"/>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постановления Правительства Российской Федерации от 01.11.2012 №1119 «Об утверждении требований к защите персональных данных при их обработке в информационных системах персональных данных»</w:t>
      </w:r>
    </w:p>
    <w:p w:rsidR="00C61B4E" w:rsidRPr="0043009D" w:rsidRDefault="00C61B4E" w:rsidP="00C61B4E">
      <w:pPr>
        <w:widowControl w:val="0"/>
        <w:numPr>
          <w:ilvl w:val="0"/>
          <w:numId w:val="27"/>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постановления Правительства Российской Федерации от 21.03.2012 № 211 «Перечень </w:t>
      </w:r>
      <w:proofErr w:type="gramStart"/>
      <w:r w:rsidRPr="0043009D">
        <w:rPr>
          <w:rFonts w:ascii="Times New Roman" w:hAnsi="Times New Roman" w:cs="Times New Roman"/>
          <w:sz w:val="24"/>
          <w:szCs w:val="24"/>
        </w:rPr>
        <w:t>мер</w:t>
      </w:r>
      <w:proofErr w:type="gramEnd"/>
      <w:r w:rsidRPr="0043009D">
        <w:rPr>
          <w:rFonts w:ascii="Times New Roman" w:hAnsi="Times New Roman" w:cs="Times New Roman"/>
          <w:sz w:val="24"/>
          <w:szCs w:val="24"/>
        </w:rPr>
        <w:t xml:space="preserve"> направленных на обеспечение выполнения обязанностей предусмотренных Федеральным законом «О персональных данных» и принятыми в соответствие с ним нормативными правовыми актами, операторами, являющимися государственными или муниципальными органами»;</w:t>
      </w:r>
    </w:p>
    <w:p w:rsidR="00C61B4E" w:rsidRPr="0043009D" w:rsidRDefault="00C61B4E" w:rsidP="00C61B4E">
      <w:pPr>
        <w:widowControl w:val="0"/>
        <w:numPr>
          <w:ilvl w:val="0"/>
          <w:numId w:val="27"/>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постановления Правительства Ленинградской области от 11.09.2015 года №358 «Об утверждении типовых организационно-распорядительных документов операторов персональных данных».</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Настоящее Положение устанавливает единый порядок обработки персональных данных в администрации </w:t>
      </w:r>
      <w:r w:rsidR="004F57F4" w:rsidRPr="0043009D">
        <w:rPr>
          <w:rFonts w:ascii="Times New Roman" w:hAnsi="Times New Roman" w:cs="Times New Roman"/>
          <w:bCs/>
          <w:sz w:val="24"/>
          <w:szCs w:val="24"/>
        </w:rPr>
        <w:t>МО "</w:t>
      </w:r>
      <w:proofErr w:type="spellStart"/>
      <w:r w:rsidR="004F57F4" w:rsidRPr="0043009D">
        <w:rPr>
          <w:rFonts w:ascii="Times New Roman" w:hAnsi="Times New Roman" w:cs="Times New Roman"/>
          <w:bCs/>
          <w:sz w:val="24"/>
          <w:szCs w:val="24"/>
        </w:rPr>
        <w:t>Светогорское</w:t>
      </w:r>
      <w:proofErr w:type="spellEnd"/>
      <w:r w:rsidR="004F57F4" w:rsidRPr="0043009D">
        <w:rPr>
          <w:rFonts w:ascii="Times New Roman" w:hAnsi="Times New Roman" w:cs="Times New Roman"/>
          <w:bCs/>
          <w:sz w:val="24"/>
          <w:szCs w:val="24"/>
        </w:rPr>
        <w:t xml:space="preserve"> городское поселение"</w:t>
      </w:r>
      <w:r w:rsidRPr="0043009D">
        <w:rPr>
          <w:rFonts w:ascii="Times New Roman" w:hAnsi="Times New Roman" w:cs="Times New Roman"/>
          <w:sz w:val="24"/>
          <w:szCs w:val="24"/>
        </w:rPr>
        <w:t xml:space="preserve"> (далее - Администрация).</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p>
    <w:p w:rsidR="00C61B4E" w:rsidRPr="0043009D" w:rsidRDefault="00C61B4E" w:rsidP="00C61B4E">
      <w:pPr>
        <w:widowControl w:val="0"/>
        <w:shd w:val="clear" w:color="auto" w:fill="FFFFFF"/>
        <w:tabs>
          <w:tab w:val="left" w:pos="1080"/>
        </w:tabs>
        <w:ind w:firstLine="720"/>
        <w:jc w:val="center"/>
        <w:rPr>
          <w:rFonts w:ascii="Times New Roman" w:hAnsi="Times New Roman" w:cs="Times New Roman"/>
          <w:sz w:val="24"/>
          <w:szCs w:val="24"/>
        </w:rPr>
      </w:pPr>
      <w:r w:rsidRPr="0043009D">
        <w:rPr>
          <w:rFonts w:ascii="Times New Roman" w:hAnsi="Times New Roman" w:cs="Times New Roman"/>
          <w:b/>
          <w:bCs/>
          <w:sz w:val="24"/>
          <w:szCs w:val="24"/>
        </w:rPr>
        <w:t>1.2. Цель Положения</w:t>
      </w:r>
    </w:p>
    <w:p w:rsidR="00C61B4E" w:rsidRPr="0043009D" w:rsidRDefault="00C61B4E" w:rsidP="00C61B4E">
      <w:pPr>
        <w:pStyle w:val="2"/>
        <w:widowControl w:val="0"/>
        <w:tabs>
          <w:tab w:val="left" w:pos="1080"/>
        </w:tabs>
        <w:spacing w:before="0"/>
        <w:rPr>
          <w:rFonts w:ascii="Times New Roman" w:hAnsi="Times New Roman" w:cs="Times New Roman"/>
          <w:i/>
          <w:iCs/>
          <w:color w:val="auto"/>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Целью настоящего Положения является обеспечение безопасности персональных данных граждан от несанкционированного доступа, неправомерного их использования или утраты.</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bookmarkStart w:id="13" w:name="OLE_LINK6"/>
      <w:bookmarkStart w:id="14" w:name="OLE_LINK7"/>
      <w:r w:rsidRPr="0043009D">
        <w:rPr>
          <w:rFonts w:ascii="Times New Roman" w:hAnsi="Times New Roman" w:cs="Times New Roman"/>
          <w:sz w:val="24"/>
          <w:szCs w:val="24"/>
        </w:rPr>
        <w:t>Настоящее Положение устанавливает и определяет:</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процедуры, направленные на выявление и предотвращение нарушений законодательства Российской Федерации в сфере персональных данных;</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цели обработки персональных данных;</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перечень обрабатываемых персональных данных;</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категории субъектов, персональные данные которых обрабатываются;</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сроки обработки и хранения обрабатываемых персональных данных;</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порядок уничтожения обработанных персональных данных при достижении целей обработки или при наступлении иных законных оснований;</w:t>
      </w:r>
    </w:p>
    <w:p w:rsidR="00C61B4E" w:rsidRPr="0043009D" w:rsidRDefault="00C61B4E" w:rsidP="00C61B4E">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правила рассмотрения запросов субъектов персональных данных или их представителей;</w:t>
      </w:r>
    </w:p>
    <w:p w:rsidR="004F57F4" w:rsidRPr="0043009D" w:rsidRDefault="00C61B4E"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правила осуществления внутреннего контроля соответствия обработки персональных данных требованиям к обеспечению безопасности персональных данных, установленных Федеральным законом №152-ФЗ, принятыми в соответствии с ним нормативными правовыми актами и локальными актами Администрации:</w:t>
      </w:r>
    </w:p>
    <w:p w:rsidR="00791AF1" w:rsidRPr="0043009D" w:rsidRDefault="004F57F4"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правила обработки персональных данных в администрации МО «</w:t>
      </w:r>
      <w:proofErr w:type="spellStart"/>
      <w:r w:rsidRPr="0043009D">
        <w:rPr>
          <w:rFonts w:ascii="Times New Roman" w:hAnsi="Times New Roman" w:cs="Times New Roman"/>
          <w:sz w:val="24"/>
          <w:szCs w:val="24"/>
        </w:rPr>
        <w:t>Светогорское</w:t>
      </w:r>
      <w:proofErr w:type="spellEnd"/>
      <w:r w:rsidRPr="0043009D">
        <w:rPr>
          <w:rFonts w:ascii="Times New Roman" w:hAnsi="Times New Roman" w:cs="Times New Roman"/>
          <w:sz w:val="24"/>
          <w:szCs w:val="24"/>
        </w:rPr>
        <w:t xml:space="preserve"> городское поселение»</w:t>
      </w:r>
      <w:r w:rsidR="00AC042F" w:rsidRPr="0043009D">
        <w:rPr>
          <w:rFonts w:ascii="Times New Roman" w:hAnsi="Times New Roman" w:cs="Times New Roman"/>
          <w:sz w:val="24"/>
          <w:szCs w:val="24"/>
        </w:rPr>
        <w:t xml:space="preserve"> </w:t>
      </w:r>
    </w:p>
    <w:p w:rsidR="004F57F4" w:rsidRPr="0043009D" w:rsidRDefault="00C61B4E"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правила работы с обезличенными данными;</w:t>
      </w:r>
    </w:p>
    <w:p w:rsidR="004F57F4" w:rsidRPr="0043009D" w:rsidRDefault="004F57F4"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перечень должностей служащих администрации МО «</w:t>
      </w:r>
      <w:proofErr w:type="spellStart"/>
      <w:r w:rsidRPr="0043009D">
        <w:rPr>
          <w:rFonts w:ascii="Times New Roman" w:hAnsi="Times New Roman" w:cs="Times New Roman"/>
          <w:sz w:val="24"/>
          <w:szCs w:val="24"/>
        </w:rPr>
        <w:t>Светогорское</w:t>
      </w:r>
      <w:proofErr w:type="spellEnd"/>
      <w:r w:rsidRPr="0043009D">
        <w:rPr>
          <w:rFonts w:ascii="Times New Roman" w:hAnsi="Times New Roman" w:cs="Times New Roman"/>
          <w:sz w:val="24"/>
          <w:szCs w:val="24"/>
        </w:rPr>
        <w:t xml:space="preserve"> городское поселение», ответственных за проведение мероприятий по обезличиванию обрабатываемых персональных данных;</w:t>
      </w:r>
    </w:p>
    <w:p w:rsidR="004F57F4" w:rsidRPr="0043009D" w:rsidRDefault="004F57F4"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перечень должностей служащих администрации МО «</w:t>
      </w:r>
      <w:proofErr w:type="spellStart"/>
      <w:r w:rsidRPr="0043009D">
        <w:rPr>
          <w:rFonts w:ascii="Times New Roman" w:hAnsi="Times New Roman" w:cs="Times New Roman"/>
          <w:sz w:val="24"/>
          <w:szCs w:val="24"/>
        </w:rPr>
        <w:t>Светогорское</w:t>
      </w:r>
      <w:proofErr w:type="spellEnd"/>
      <w:r w:rsidRPr="0043009D">
        <w:rPr>
          <w:rFonts w:ascii="Times New Roman" w:hAnsi="Times New Roman" w:cs="Times New Roman"/>
          <w:sz w:val="24"/>
          <w:szCs w:val="24"/>
        </w:rPr>
        <w:t xml:space="preserve"> городское поселение», замещение которых предусматривает осуществление обработки персональных данных либо осуществление доступа к персональным данным;</w:t>
      </w:r>
    </w:p>
    <w:p w:rsidR="004F57F4" w:rsidRPr="0043009D" w:rsidRDefault="00DB1603"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о</w:t>
      </w:r>
      <w:r w:rsidR="004F57F4" w:rsidRPr="0043009D">
        <w:rPr>
          <w:rFonts w:ascii="Times New Roman" w:hAnsi="Times New Roman" w:cs="Times New Roman"/>
          <w:sz w:val="24"/>
          <w:szCs w:val="24"/>
        </w:rPr>
        <w:t>бязательство служащего администрации МО «</w:t>
      </w:r>
      <w:proofErr w:type="spellStart"/>
      <w:r w:rsidR="004F57F4" w:rsidRPr="0043009D">
        <w:rPr>
          <w:rFonts w:ascii="Times New Roman" w:hAnsi="Times New Roman" w:cs="Times New Roman"/>
          <w:sz w:val="24"/>
          <w:szCs w:val="24"/>
        </w:rPr>
        <w:t>Светогорское</w:t>
      </w:r>
      <w:proofErr w:type="spellEnd"/>
      <w:r w:rsidR="004F57F4" w:rsidRPr="0043009D">
        <w:rPr>
          <w:rFonts w:ascii="Times New Roman" w:hAnsi="Times New Roman" w:cs="Times New Roman"/>
          <w:sz w:val="24"/>
          <w:szCs w:val="24"/>
        </w:rPr>
        <w:t xml:space="preserve"> городское поселение»,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w:t>
      </w:r>
    </w:p>
    <w:p w:rsidR="004F57F4" w:rsidRPr="0043009D" w:rsidRDefault="004F57F4"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форма согласия на обработку персональных данных субъектов персональных данных, а также разъяснения субъекту персональных данных юридических последствий отказа предоставить свои персональные данные;</w:t>
      </w:r>
    </w:p>
    <w:p w:rsidR="004F57F4" w:rsidRPr="0043009D" w:rsidRDefault="004F57F4" w:rsidP="004F57F4">
      <w:pPr>
        <w:widowControl w:val="0"/>
        <w:numPr>
          <w:ilvl w:val="0"/>
          <w:numId w:val="28"/>
        </w:numPr>
        <w:shd w:val="clear" w:color="auto" w:fill="FFFFFF"/>
        <w:tabs>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Порядок доступа служащих администрации МО «</w:t>
      </w:r>
      <w:proofErr w:type="spellStart"/>
      <w:r w:rsidRPr="0043009D">
        <w:rPr>
          <w:rFonts w:ascii="Times New Roman" w:hAnsi="Times New Roman" w:cs="Times New Roman"/>
          <w:sz w:val="24"/>
          <w:szCs w:val="24"/>
        </w:rPr>
        <w:t>Светогорское</w:t>
      </w:r>
      <w:proofErr w:type="spellEnd"/>
      <w:r w:rsidRPr="0043009D">
        <w:rPr>
          <w:rFonts w:ascii="Times New Roman" w:hAnsi="Times New Roman" w:cs="Times New Roman"/>
          <w:sz w:val="24"/>
          <w:szCs w:val="24"/>
        </w:rPr>
        <w:t xml:space="preserve"> городское поселение» в помещения, в которых ведется обработка персональных данных.</w:t>
      </w:r>
    </w:p>
    <w:p w:rsidR="00C61B4E" w:rsidRPr="0043009D" w:rsidRDefault="00C61B4E" w:rsidP="00C61B4E">
      <w:pPr>
        <w:widowControl w:val="0"/>
        <w:shd w:val="clear" w:color="auto" w:fill="FFFFFF"/>
        <w:tabs>
          <w:tab w:val="left" w:pos="426"/>
          <w:tab w:val="left" w:pos="1080"/>
        </w:tabs>
        <w:jc w:val="both"/>
        <w:rPr>
          <w:rFonts w:ascii="Times New Roman" w:hAnsi="Times New Roman" w:cs="Times New Roman"/>
          <w:sz w:val="24"/>
          <w:szCs w:val="24"/>
        </w:rPr>
      </w:pPr>
    </w:p>
    <w:bookmarkEnd w:id="13"/>
    <w:bookmarkEnd w:id="14"/>
    <w:p w:rsidR="00C61B4E" w:rsidRPr="0043009D" w:rsidRDefault="00C61B4E" w:rsidP="00C61B4E">
      <w:pPr>
        <w:pStyle w:val="2"/>
        <w:widowControl w:val="0"/>
        <w:tabs>
          <w:tab w:val="left" w:pos="1260"/>
        </w:tabs>
        <w:spacing w:before="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1.3. Основные условия обработки персональных данных</w:t>
      </w:r>
    </w:p>
    <w:p w:rsidR="00C61B4E" w:rsidRPr="0043009D" w:rsidRDefault="00C61B4E" w:rsidP="00C61B4E">
      <w:pPr>
        <w:widowControl w:val="0"/>
        <w:tabs>
          <w:tab w:val="left" w:pos="1260"/>
        </w:tabs>
        <w:jc w:val="center"/>
        <w:rPr>
          <w:rFonts w:ascii="Times New Roman" w:hAnsi="Times New Roman" w:cs="Times New Roman"/>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Обработка персональных данных осуществляется после принятия необходимых мер по обеспечению безопасности персональных данных, а именно:</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после получения согласия субъекта персональных данных, в соответствии с частью 2 статьи 6 Федерального закона №152-ФЗ;</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после направления уведомления об обработке персональных данных в Управление Федеральной службы по надзору в сфере связи, информационных технологий и массовых коммуникаций, за исключением случаев, предусмотренных частью 2 статьи 22 Федерального закона от 27.07.2006 №152-ФЗ.</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Лица, допущенные к обработке персональных данных, под роспись знакомятся с настоящим Положением и подписывают обязательство о неразглашении информации, содержащей персональные данные.</w:t>
      </w:r>
    </w:p>
    <w:p w:rsidR="00C61B4E" w:rsidRPr="0043009D" w:rsidRDefault="00C61B4E" w:rsidP="00C61B4E">
      <w:pPr>
        <w:pStyle w:val="1"/>
        <w:keepNext/>
        <w:tabs>
          <w:tab w:val="num" w:pos="0"/>
          <w:tab w:val="left" w:pos="540"/>
        </w:tabs>
        <w:suppressAutoHyphens/>
        <w:autoSpaceDE/>
        <w:autoSpaceDN/>
        <w:adjustRightInd/>
        <w:spacing w:before="0" w:after="0"/>
        <w:rPr>
          <w:rFonts w:ascii="Times New Roman" w:hAnsi="Times New Roman"/>
          <w:b w:val="0"/>
          <w:color w:val="auto"/>
        </w:rPr>
      </w:pPr>
    </w:p>
    <w:p w:rsidR="00C61B4E" w:rsidRPr="0043009D" w:rsidRDefault="00C61B4E" w:rsidP="00C61B4E">
      <w:pPr>
        <w:pStyle w:val="1"/>
        <w:keepNext/>
        <w:tabs>
          <w:tab w:val="num" w:pos="0"/>
          <w:tab w:val="left" w:pos="540"/>
        </w:tabs>
        <w:suppressAutoHyphens/>
        <w:autoSpaceDE/>
        <w:autoSpaceDN/>
        <w:adjustRightInd/>
        <w:spacing w:before="0" w:after="0"/>
        <w:rPr>
          <w:rFonts w:ascii="Times New Roman" w:hAnsi="Times New Roman"/>
          <w:color w:val="auto"/>
        </w:rPr>
      </w:pPr>
      <w:r w:rsidRPr="0043009D">
        <w:rPr>
          <w:rFonts w:ascii="Times New Roman" w:hAnsi="Times New Roman"/>
          <w:bCs w:val="0"/>
          <w:color w:val="auto"/>
          <w:kern w:val="1"/>
        </w:rPr>
        <w:t xml:space="preserve">2. Процедуры, направленные на выявление и предотвращение нарушений </w:t>
      </w:r>
    </w:p>
    <w:p w:rsidR="00C61B4E" w:rsidRPr="0043009D" w:rsidRDefault="00C61B4E" w:rsidP="00C61B4E">
      <w:pPr>
        <w:pStyle w:val="1"/>
        <w:keepNext/>
        <w:tabs>
          <w:tab w:val="num" w:pos="0"/>
          <w:tab w:val="left" w:pos="540"/>
        </w:tabs>
        <w:suppressAutoHyphens/>
        <w:autoSpaceDE/>
        <w:autoSpaceDN/>
        <w:adjustRightInd/>
        <w:spacing w:before="0" w:after="0"/>
        <w:rPr>
          <w:rFonts w:ascii="Times New Roman" w:hAnsi="Times New Roman"/>
          <w:color w:val="auto"/>
        </w:rPr>
      </w:pPr>
      <w:r w:rsidRPr="0043009D">
        <w:rPr>
          <w:rFonts w:ascii="Times New Roman" w:hAnsi="Times New Roman"/>
          <w:bCs w:val="0"/>
          <w:color w:val="auto"/>
          <w:kern w:val="1"/>
        </w:rPr>
        <w:t>законодательства в сфере законодательства</w:t>
      </w:r>
    </w:p>
    <w:p w:rsidR="00C61B4E" w:rsidRPr="0043009D" w:rsidRDefault="00C61B4E" w:rsidP="00C61B4E">
      <w:pPr>
        <w:widowControl w:val="0"/>
        <w:tabs>
          <w:tab w:val="left" w:pos="540"/>
        </w:tabs>
        <w:jc w:val="center"/>
        <w:rPr>
          <w:rFonts w:ascii="Times New Roman" w:hAnsi="Times New Roman" w:cs="Times New Roman"/>
          <w:b/>
          <w:bCs/>
          <w:sz w:val="24"/>
          <w:szCs w:val="24"/>
        </w:rPr>
      </w:pPr>
    </w:p>
    <w:p w:rsidR="00C61B4E" w:rsidRPr="0043009D" w:rsidRDefault="00C61B4E" w:rsidP="00C61B4E">
      <w:pPr>
        <w:pStyle w:val="2"/>
        <w:widowControl w:val="0"/>
        <w:tabs>
          <w:tab w:val="left" w:pos="1260"/>
        </w:tabs>
        <w:spacing w:before="0"/>
        <w:ind w:left="72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2.1. Меры, направленные на выявление и предотвращение нарушений законодательства Российской Федерации</w:t>
      </w:r>
    </w:p>
    <w:p w:rsidR="00C61B4E" w:rsidRPr="0043009D" w:rsidRDefault="00C61B4E" w:rsidP="00C61B4E">
      <w:pPr>
        <w:pStyle w:val="2"/>
        <w:widowControl w:val="0"/>
        <w:tabs>
          <w:tab w:val="left" w:pos="1080"/>
        </w:tabs>
        <w:spacing w:before="0"/>
        <w:jc w:val="both"/>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К мерам, направленным на выявление и предотвращение нарушений законодательства Российской Федерации в сфере обработки персональных данных относятся: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назначение ответственного за организацию обработки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применение правовых, организационных и технических мер по обеспечению безопасности персональных данных в соответствии с частями 1 и 2 статьи 19 Федерального закона №152-ФЗ;</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осуществление внутреннего контроля соответствия обработки персональных данных Федеральному закону №152-ФЗ и принятыми в соответствии с ним нормативными правовыми актами, требованиями к обеспечению безопасности персональных данных, политике и локальным актам администрации муниципального образования «Выборгский район» Ленинградской области в отношении обработки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оценка вреда, который может быть причинен субъектам персональным данных в случае нарушения законодательства Российской Федерации и настоящего Положения;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ознакомление работников, непосредственно осуществляющих обработку персональных данных</w:t>
      </w:r>
      <w:r w:rsidR="00906D90">
        <w:rPr>
          <w:rFonts w:ascii="Times New Roman" w:hAnsi="Times New Roman" w:cs="Times New Roman"/>
          <w:sz w:val="24"/>
          <w:szCs w:val="24"/>
        </w:rPr>
        <w:t>,</w:t>
      </w:r>
      <w:r w:rsidRPr="0043009D">
        <w:rPr>
          <w:rFonts w:ascii="Times New Roman" w:hAnsi="Times New Roman" w:cs="Times New Roman"/>
          <w:sz w:val="24"/>
          <w:szCs w:val="24"/>
        </w:rPr>
        <w:t xml:space="preserve"> с положениями законодательства Российской Федерации о персональных данных и настоящим Положением;</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запрет на обработку персональных данных лицами, не допущенными к их обработке.</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Документы, определяющие политику Администрации в отношении обработки персональных данных, подлежат обязательному опубликованию.</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p>
    <w:p w:rsidR="00C61B4E" w:rsidRPr="0043009D" w:rsidRDefault="00C61B4E" w:rsidP="00C61B4E">
      <w:pPr>
        <w:pStyle w:val="2"/>
        <w:widowControl w:val="0"/>
        <w:tabs>
          <w:tab w:val="left" w:pos="1260"/>
        </w:tabs>
        <w:spacing w:before="0"/>
        <w:ind w:left="576" w:hanging="576"/>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2.2. Порядок обработки персональных данных в информационных системах персональных данных с использованием средств автоматизации</w:t>
      </w:r>
    </w:p>
    <w:p w:rsidR="00C61B4E" w:rsidRPr="0043009D" w:rsidRDefault="00C61B4E" w:rsidP="00C61B4E">
      <w:pPr>
        <w:pStyle w:val="2"/>
        <w:widowControl w:val="0"/>
        <w:tabs>
          <w:tab w:val="left" w:pos="1080"/>
        </w:tabs>
        <w:spacing w:before="0"/>
        <w:jc w:val="both"/>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Обработка персональных данных в информационных системах персональных данных с использованием средств автоматизации осуществляется в соответствии с требованиями постановления Правительства Российской Федерации от 01.10.2012 №1119 «Об утверждении требований к защите персональных данных при обработке в информационных системах персональных данных», нормативных и руководящих документов уполномоченных федеральных органов исполнительной власти.</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При эксплуатации автоматизированных систем необходимо соблюдать требования: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к работе допускаются только лица, назначенные распоряжением главы Администрации;</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на ПЭВМ, на которых обрабатываются и хранятся сведения о персональных данных, должны быть установлены пароли (идентификаторы);</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на период обработки защищаемой информации в помещении должны находиться только лица, допущенные в установленном порядке к обрабатываемой информации; допуск других лиц в указанный период может осуществляться с разрешения главы Администрации.</w:t>
      </w:r>
    </w:p>
    <w:p w:rsidR="00C61B4E" w:rsidRPr="0043009D" w:rsidRDefault="00C61B4E" w:rsidP="00C61B4E">
      <w:pPr>
        <w:widowControl w:val="0"/>
        <w:shd w:val="clear" w:color="auto" w:fill="FFFFFF"/>
        <w:tabs>
          <w:tab w:val="left" w:pos="426"/>
          <w:tab w:val="left" w:pos="1080"/>
        </w:tabs>
        <w:jc w:val="both"/>
        <w:rPr>
          <w:rFonts w:ascii="Times New Roman" w:hAnsi="Times New Roman" w:cs="Times New Roman"/>
          <w:sz w:val="24"/>
          <w:szCs w:val="24"/>
        </w:rPr>
      </w:pPr>
    </w:p>
    <w:p w:rsidR="00C61B4E" w:rsidRPr="0043009D" w:rsidRDefault="00C61B4E" w:rsidP="00C61B4E">
      <w:pPr>
        <w:pStyle w:val="2"/>
        <w:widowControl w:val="0"/>
        <w:tabs>
          <w:tab w:val="left" w:pos="1260"/>
        </w:tabs>
        <w:spacing w:before="0"/>
        <w:ind w:left="72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2.3. Порядок обработки персональных данных без использования средств автоматизации</w:t>
      </w:r>
    </w:p>
    <w:p w:rsidR="00C61B4E" w:rsidRPr="0043009D" w:rsidRDefault="00C61B4E" w:rsidP="00C61B4E">
      <w:pPr>
        <w:pStyle w:val="2"/>
        <w:widowControl w:val="0"/>
        <w:tabs>
          <w:tab w:val="left" w:pos="1080"/>
        </w:tabs>
        <w:spacing w:before="0"/>
        <w:jc w:val="both"/>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Обработка персональных данных без использования средств автоматизации (далее – неавтоматизированная обработка) может осуществляться в виде документов на бумажных носителях.</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При неавтоматизированной обработке различных категорий персональных данных должен использоваться отдельный материальный носитель для каждой категории персональных данных.</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При неавтоматизированной обработке персональных данных на бумажных носителях: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не допускается фиксация на одном бумажном носителе персональных данных, цели обработки которых заведомо несовместимы;</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персональные данные должны обособляться от иной информации, в частности путем фиксации их на отдельных бумажных носителях, в специальных разделах или на полях форм (бланков);</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документы, содержащие персональные данные, формируются в дела в зависимости от цели обработки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дела с документами, содержащими персональные данные, должны иметь внутренние описи документов с указанием цели обработки и категории персональных данных.</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При использовании типовых форм документов, характер информации в которых предполагает или допускает включение в них персональных данных (далее – типовые формы), должны соблюдаться следующие условия: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типовая форма или связанные с ней документы (инструкция по ее заполнению, карточки, реестры и журналы) должны содержать сведения о цели неавтоматизированной обработки персональных данных, имя (наименование) </w:t>
      </w:r>
      <w:r w:rsidR="00906D90">
        <w:rPr>
          <w:rFonts w:ascii="Times New Roman" w:hAnsi="Times New Roman" w:cs="Times New Roman"/>
          <w:sz w:val="24"/>
          <w:szCs w:val="24"/>
        </w:rPr>
        <w:t>а</w:t>
      </w:r>
      <w:r w:rsidRPr="0043009D">
        <w:rPr>
          <w:rFonts w:ascii="Times New Roman" w:hAnsi="Times New Roman" w:cs="Times New Roman"/>
          <w:sz w:val="24"/>
          <w:szCs w:val="24"/>
        </w:rPr>
        <w:t xml:space="preserve">дминистрации, фамилию, имя, отчество и адрес субъекта персональных данных, источник получения персональных данных, сроки обработки персональных данных, перечень действий с персональными </w:t>
      </w:r>
      <w:r w:rsidRPr="0043009D">
        <w:rPr>
          <w:rFonts w:ascii="Times New Roman" w:hAnsi="Times New Roman" w:cs="Times New Roman"/>
          <w:spacing w:val="-4"/>
          <w:sz w:val="24"/>
          <w:szCs w:val="24"/>
        </w:rPr>
        <w:t>данными, которые будут совершаться в процессе их обработки, общее описание</w:t>
      </w:r>
      <w:r w:rsidRPr="0043009D">
        <w:rPr>
          <w:rFonts w:ascii="Times New Roman" w:hAnsi="Times New Roman" w:cs="Times New Roman"/>
          <w:sz w:val="24"/>
          <w:szCs w:val="24"/>
        </w:rPr>
        <w:t xml:space="preserve"> используемых Администрацией способов обработки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типовая форма должна предусматривать поле, в котором субъект персональных данных может поставить отметку о своем согласии на неавтоматизированную обработку персональных данных, - при необходимости </w:t>
      </w:r>
      <w:r w:rsidR="007158EC">
        <w:rPr>
          <w:rFonts w:ascii="Times New Roman" w:hAnsi="Times New Roman" w:cs="Times New Roman"/>
          <w:sz w:val="24"/>
          <w:szCs w:val="24"/>
        </w:rPr>
        <w:t xml:space="preserve">- </w:t>
      </w:r>
      <w:r w:rsidRPr="0043009D">
        <w:rPr>
          <w:rFonts w:ascii="Times New Roman" w:hAnsi="Times New Roman" w:cs="Times New Roman"/>
          <w:sz w:val="24"/>
          <w:szCs w:val="24"/>
        </w:rPr>
        <w:t>получение письменного согласия на обработку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типовая форма должна исключать объединение полей, предназначенных для внесения персональных данных, цели обработки которых заведомо несовместимы.</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Документы и внешние электронные носители информации, содержащие персональные данные, должны храниться в служебных помещениях в надежно запираемых и опечатываемых шкафах (сейфах). При этом должны быть созданы надлежащие условия, обеспечивающие их сохранность.</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При несовместимости целей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 должны быть приняты меры по обеспечению раздельной обработки персональных данных, в частности:</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 или использованию, способом, исключающим одновременное копирование персональных данных, не подлежащих распространению и использованию, и используется (распространяется) копия персональных данных;</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Уточнение персональных данных при осуществлении их обработки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w:t>
      </w:r>
      <w:r w:rsidR="004F57F4" w:rsidRPr="0043009D">
        <w:rPr>
          <w:rFonts w:ascii="Times New Roman" w:hAnsi="Times New Roman" w:cs="Times New Roman"/>
          <w:sz w:val="24"/>
          <w:szCs w:val="24"/>
        </w:rPr>
        <w:t xml:space="preserve">ого носителя, – путем фиксации </w:t>
      </w:r>
      <w:r w:rsidRPr="0043009D">
        <w:rPr>
          <w:rFonts w:ascii="Times New Roman" w:hAnsi="Times New Roman" w:cs="Times New Roman"/>
          <w:sz w:val="24"/>
          <w:szCs w:val="24"/>
        </w:rPr>
        <w:t>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Обработка персональных данных, осуществляемая без использования средств автоматизации, должна осуществляться таким образом, чтобы в отношении каждой категории персональных данных можно было определить места хранения персональных данных (материальных носителей) и установить перечень лиц, осуществляющих обработку персональных данных либо имеющих к ним доступ.</w:t>
      </w: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Необходимо обеспечивать раздельное хранение персональных данных (материальных носителей), обработка которых осуществляется в различных целях.</w:t>
      </w:r>
    </w:p>
    <w:p w:rsidR="00C61B4E" w:rsidRPr="0043009D" w:rsidRDefault="00C61B4E" w:rsidP="00C61B4E">
      <w:pPr>
        <w:widowControl w:val="0"/>
        <w:shd w:val="clear" w:color="auto" w:fill="FFFFFF"/>
        <w:jc w:val="both"/>
        <w:rPr>
          <w:rFonts w:ascii="Times New Roman" w:hAnsi="Times New Roman" w:cs="Times New Roman"/>
          <w:sz w:val="24"/>
          <w:szCs w:val="24"/>
        </w:rPr>
      </w:pPr>
    </w:p>
    <w:p w:rsidR="00C61B4E" w:rsidRPr="0043009D" w:rsidRDefault="00C61B4E" w:rsidP="00C61B4E">
      <w:pPr>
        <w:pStyle w:val="1"/>
        <w:tabs>
          <w:tab w:val="left" w:pos="360"/>
        </w:tabs>
        <w:ind w:left="426"/>
        <w:rPr>
          <w:rFonts w:ascii="Times New Roman" w:hAnsi="Times New Roman"/>
          <w:color w:val="auto"/>
        </w:rPr>
      </w:pPr>
      <w:r w:rsidRPr="0043009D">
        <w:rPr>
          <w:rFonts w:ascii="Times New Roman" w:hAnsi="Times New Roman"/>
          <w:bCs w:val="0"/>
          <w:color w:val="auto"/>
          <w:kern w:val="1"/>
        </w:rPr>
        <w:t>3. Цели обработки персональных данных</w:t>
      </w:r>
    </w:p>
    <w:p w:rsidR="00C61B4E" w:rsidRPr="0043009D" w:rsidRDefault="00C61B4E" w:rsidP="00C61B4E">
      <w:pPr>
        <w:widowControl w:val="0"/>
        <w:shd w:val="clear" w:color="auto" w:fill="FFFFFF"/>
        <w:ind w:firstLine="709"/>
        <w:jc w:val="both"/>
        <w:rPr>
          <w:rFonts w:ascii="Times New Roman" w:hAnsi="Times New Roman" w:cs="Times New Roman"/>
          <w:kern w:val="1"/>
          <w:sz w:val="24"/>
          <w:szCs w:val="24"/>
        </w:rPr>
      </w:pPr>
    </w:p>
    <w:p w:rsidR="00C61B4E" w:rsidRPr="0043009D" w:rsidRDefault="00C61B4E" w:rsidP="00C61B4E">
      <w:pPr>
        <w:widowControl w:val="0"/>
        <w:shd w:val="clear" w:color="auto" w:fill="FFFFFF"/>
        <w:tabs>
          <w:tab w:val="left" w:pos="1080"/>
        </w:tabs>
        <w:ind w:firstLine="709"/>
        <w:jc w:val="both"/>
        <w:rPr>
          <w:rFonts w:ascii="Times New Roman" w:hAnsi="Times New Roman" w:cs="Times New Roman"/>
          <w:sz w:val="24"/>
          <w:szCs w:val="24"/>
        </w:rPr>
      </w:pPr>
      <w:r w:rsidRPr="0043009D">
        <w:rPr>
          <w:rFonts w:ascii="Times New Roman" w:hAnsi="Times New Roman" w:cs="Times New Roman"/>
          <w:sz w:val="24"/>
          <w:szCs w:val="24"/>
        </w:rPr>
        <w:t>Целями обработки персональных данных являются: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организация деятельности Администрации для обеспечения соблюдения законов и иных нормативно-правовых актов, реализации права на труд;</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осуществления возложенных на Администрацию функций, полномочий и обязанностей в связи с оказанием государственных или муниципальных услуг и осуществлением государственных или муниципальных функций.</w:t>
      </w:r>
    </w:p>
    <w:p w:rsidR="00C61B4E" w:rsidRPr="0043009D" w:rsidRDefault="00C61B4E" w:rsidP="00C61B4E">
      <w:pPr>
        <w:widowControl w:val="0"/>
        <w:shd w:val="clear" w:color="auto" w:fill="FFFFFF"/>
        <w:jc w:val="both"/>
        <w:rPr>
          <w:rFonts w:ascii="Times New Roman" w:hAnsi="Times New Roman" w:cs="Times New Roman"/>
          <w:sz w:val="24"/>
          <w:szCs w:val="24"/>
        </w:rPr>
      </w:pPr>
    </w:p>
    <w:p w:rsidR="00C61B4E" w:rsidRPr="0043009D" w:rsidRDefault="00C61B4E" w:rsidP="00C61B4E">
      <w:pPr>
        <w:pStyle w:val="1"/>
        <w:tabs>
          <w:tab w:val="left" w:pos="360"/>
        </w:tabs>
        <w:ind w:left="426"/>
        <w:rPr>
          <w:rFonts w:ascii="Times New Roman" w:hAnsi="Times New Roman"/>
          <w:color w:val="auto"/>
        </w:rPr>
      </w:pPr>
      <w:r w:rsidRPr="0043009D">
        <w:rPr>
          <w:rFonts w:ascii="Times New Roman" w:hAnsi="Times New Roman"/>
          <w:bCs w:val="0"/>
          <w:color w:val="auto"/>
          <w:kern w:val="1"/>
        </w:rPr>
        <w:t>4. Сроки обработки и хранения обрабатываемых персональных данных</w:t>
      </w:r>
    </w:p>
    <w:p w:rsidR="00C61B4E" w:rsidRPr="0043009D" w:rsidRDefault="00C61B4E" w:rsidP="00C61B4E">
      <w:pPr>
        <w:pStyle w:val="1"/>
        <w:ind w:left="-432"/>
        <w:rPr>
          <w:rFonts w:ascii="Times New Roman" w:hAnsi="Times New Roman"/>
          <w:bCs w:val="0"/>
          <w:color w:val="auto"/>
          <w:kern w:val="1"/>
        </w:rPr>
      </w:pPr>
    </w:p>
    <w:p w:rsidR="00C61B4E" w:rsidRPr="0043009D" w:rsidRDefault="00C61B4E" w:rsidP="00C61B4E">
      <w:pPr>
        <w:pStyle w:val="2"/>
        <w:widowControl w:val="0"/>
        <w:tabs>
          <w:tab w:val="left" w:pos="1260"/>
        </w:tabs>
        <w:spacing w:before="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 xml:space="preserve">4.1. Сроки обработки и хранения обрабатываемых </w:t>
      </w:r>
    </w:p>
    <w:p w:rsidR="00C61B4E" w:rsidRPr="0043009D" w:rsidRDefault="00C61B4E" w:rsidP="00C61B4E">
      <w:pPr>
        <w:pStyle w:val="2"/>
        <w:widowControl w:val="0"/>
        <w:tabs>
          <w:tab w:val="left" w:pos="1260"/>
        </w:tabs>
        <w:spacing w:before="0"/>
        <w:ind w:left="36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персональных данных</w:t>
      </w:r>
    </w:p>
    <w:p w:rsidR="00C61B4E" w:rsidRPr="0043009D" w:rsidRDefault="00C61B4E" w:rsidP="00C61B4E">
      <w:pPr>
        <w:pStyle w:val="2"/>
        <w:widowControl w:val="0"/>
        <w:tabs>
          <w:tab w:val="left" w:pos="1260"/>
        </w:tabs>
        <w:spacing w:before="0"/>
        <w:jc w:val="both"/>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Сроки обработки и хранения персональных данных определяются: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Приказом Минкультуры Российской Федерации от 25.08.2010 №558 «Об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сроком исковой давности;</w:t>
      </w:r>
    </w:p>
    <w:p w:rsidR="00C61B4E" w:rsidRPr="0043009D" w:rsidRDefault="00C61B4E" w:rsidP="00C61B4E">
      <w:pPr>
        <w:widowControl w:val="0"/>
        <w:numPr>
          <w:ilvl w:val="0"/>
          <w:numId w:val="28"/>
        </w:numPr>
        <w:shd w:val="clear" w:color="auto" w:fill="FFFFFF"/>
        <w:tabs>
          <w:tab w:val="left" w:pos="426"/>
          <w:tab w:val="left" w:pos="1080"/>
        </w:tabs>
        <w:suppressAutoHyphens/>
        <w:spacing w:after="0" w:line="240" w:lineRule="auto"/>
        <w:ind w:left="0"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иными требованиями законодательства Российской Федерации и </w:t>
      </w:r>
      <w:r w:rsidRPr="0043009D">
        <w:rPr>
          <w:rFonts w:ascii="Times New Roman" w:hAnsi="Times New Roman" w:cs="Times New Roman"/>
          <w:spacing w:val="-4"/>
          <w:sz w:val="24"/>
          <w:szCs w:val="24"/>
        </w:rPr>
        <w:t>муниципальными нормативно-правовыми актами Администрации</w:t>
      </w:r>
      <w:r w:rsidRPr="0043009D">
        <w:rPr>
          <w:rFonts w:ascii="Times New Roman" w:hAnsi="Times New Roman" w:cs="Times New Roman"/>
          <w:sz w:val="24"/>
          <w:szCs w:val="24"/>
        </w:rPr>
        <w:t>.</w:t>
      </w:r>
    </w:p>
    <w:p w:rsidR="00C61B4E" w:rsidRPr="0043009D" w:rsidRDefault="00C61B4E" w:rsidP="00C61B4E">
      <w:pPr>
        <w:widowControl w:val="0"/>
        <w:shd w:val="clear" w:color="auto" w:fill="FFFFFF"/>
        <w:tabs>
          <w:tab w:val="left" w:pos="426"/>
          <w:tab w:val="left" w:pos="1080"/>
        </w:tabs>
        <w:jc w:val="both"/>
        <w:rPr>
          <w:rFonts w:ascii="Times New Roman" w:hAnsi="Times New Roman" w:cs="Times New Roman"/>
          <w:sz w:val="24"/>
          <w:szCs w:val="24"/>
        </w:rPr>
      </w:pPr>
    </w:p>
    <w:p w:rsidR="00C61B4E" w:rsidRPr="0043009D" w:rsidRDefault="00C61B4E" w:rsidP="00C61B4E">
      <w:pPr>
        <w:pStyle w:val="2"/>
        <w:widowControl w:val="0"/>
        <w:tabs>
          <w:tab w:val="left" w:pos="1260"/>
        </w:tabs>
        <w:spacing w:before="0"/>
        <w:jc w:val="center"/>
        <w:rPr>
          <w:rFonts w:ascii="Times New Roman" w:hAnsi="Times New Roman" w:cs="Times New Roman"/>
          <w:color w:val="auto"/>
          <w:sz w:val="24"/>
          <w:szCs w:val="24"/>
        </w:rPr>
      </w:pPr>
      <w:bookmarkStart w:id="15" w:name="OLE_LINK13"/>
      <w:bookmarkStart w:id="16" w:name="OLE_LINK14"/>
      <w:bookmarkStart w:id="17" w:name="OLE_LINK15"/>
      <w:r w:rsidRPr="0043009D">
        <w:rPr>
          <w:rFonts w:ascii="Times New Roman" w:hAnsi="Times New Roman" w:cs="Times New Roman"/>
          <w:i/>
          <w:iCs/>
          <w:color w:val="auto"/>
          <w:sz w:val="24"/>
          <w:szCs w:val="24"/>
        </w:rPr>
        <w:t>4.2. Особенности хранения персональных данных</w:t>
      </w:r>
    </w:p>
    <w:p w:rsidR="00C61B4E" w:rsidRPr="0043009D" w:rsidRDefault="00C61B4E" w:rsidP="00C61B4E">
      <w:pPr>
        <w:pStyle w:val="2"/>
        <w:widowControl w:val="0"/>
        <w:tabs>
          <w:tab w:val="left" w:pos="1260"/>
        </w:tabs>
        <w:spacing w:before="0"/>
        <w:rPr>
          <w:rFonts w:ascii="Times New Roman" w:hAnsi="Times New Roman" w:cs="Times New Roman"/>
          <w:b w:val="0"/>
          <w:bCs w:val="0"/>
          <w:i/>
          <w:iCs/>
          <w:color w:val="auto"/>
          <w:sz w:val="24"/>
          <w:szCs w:val="24"/>
        </w:rPr>
      </w:pPr>
    </w:p>
    <w:bookmarkEnd w:id="15"/>
    <w:bookmarkEnd w:id="16"/>
    <w:bookmarkEnd w:id="17"/>
    <w:p w:rsidR="00C61B4E" w:rsidRPr="0043009D" w:rsidRDefault="00C61B4E" w:rsidP="00C61B4E">
      <w:pPr>
        <w:widowControl w:val="0"/>
        <w:shd w:val="clear" w:color="auto" w:fill="FFFFFF"/>
        <w:tabs>
          <w:tab w:val="left" w:pos="1080"/>
        </w:tabs>
        <w:ind w:firstLine="720"/>
        <w:jc w:val="both"/>
        <w:rPr>
          <w:rFonts w:ascii="Times New Roman" w:hAnsi="Times New Roman" w:cs="Times New Roman"/>
          <w:sz w:val="24"/>
          <w:szCs w:val="24"/>
        </w:rPr>
      </w:pPr>
      <w:r w:rsidRPr="0043009D">
        <w:rPr>
          <w:rFonts w:ascii="Times New Roman" w:hAnsi="Times New Roman" w:cs="Times New Roman"/>
          <w:sz w:val="24"/>
          <w:szCs w:val="24"/>
        </w:rPr>
        <w:t xml:space="preserve">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w:t>
      </w:r>
      <w:proofErr w:type="gramStart"/>
      <w:r w:rsidRPr="0043009D">
        <w:rPr>
          <w:rFonts w:ascii="Times New Roman" w:hAnsi="Times New Roman" w:cs="Times New Roman"/>
          <w:sz w:val="24"/>
          <w:szCs w:val="24"/>
        </w:rPr>
        <w:t>поручителем</w:t>
      </w:r>
      <w:proofErr w:type="gramEnd"/>
      <w:r w:rsidRPr="0043009D">
        <w:rPr>
          <w:rFonts w:ascii="Times New Roman" w:hAnsi="Times New Roman" w:cs="Times New Roman"/>
          <w:sz w:val="24"/>
          <w:szCs w:val="24"/>
        </w:rPr>
        <w:t xml:space="preserve"> по которому является субъект персональных данных.</w:t>
      </w:r>
      <w:r w:rsidRPr="0043009D">
        <w:rPr>
          <w:rStyle w:val="apple-converted-space"/>
          <w:rFonts w:ascii="Times New Roman" w:hAnsi="Times New Roman" w:cs="Times New Roman"/>
          <w:sz w:val="24"/>
          <w:szCs w:val="24"/>
        </w:rPr>
        <w:t> </w:t>
      </w:r>
    </w:p>
    <w:p w:rsidR="00C61B4E" w:rsidRPr="0043009D" w:rsidRDefault="00C61B4E" w:rsidP="00C61B4E">
      <w:pPr>
        <w:widowControl w:val="0"/>
        <w:shd w:val="clear" w:color="auto" w:fill="FFFFFF"/>
        <w:ind w:firstLine="709"/>
        <w:jc w:val="both"/>
        <w:rPr>
          <w:rFonts w:ascii="Times New Roman" w:hAnsi="Times New Roman" w:cs="Times New Roman"/>
          <w:sz w:val="24"/>
          <w:szCs w:val="24"/>
        </w:rPr>
      </w:pPr>
      <w:bookmarkStart w:id="18" w:name="OLE_LINK11"/>
      <w:bookmarkStart w:id="19" w:name="OLE_LINK12"/>
    </w:p>
    <w:p w:rsidR="00C61B4E" w:rsidRPr="0043009D" w:rsidRDefault="00C61B4E" w:rsidP="00C61B4E">
      <w:pPr>
        <w:pStyle w:val="1"/>
        <w:tabs>
          <w:tab w:val="left" w:pos="360"/>
        </w:tabs>
        <w:ind w:left="709"/>
        <w:rPr>
          <w:rFonts w:ascii="Times New Roman" w:hAnsi="Times New Roman"/>
          <w:color w:val="auto"/>
        </w:rPr>
      </w:pPr>
      <w:r w:rsidRPr="0043009D">
        <w:rPr>
          <w:rFonts w:ascii="Times New Roman" w:hAnsi="Times New Roman"/>
          <w:bCs w:val="0"/>
          <w:color w:val="auto"/>
          <w:kern w:val="1"/>
        </w:rPr>
        <w:t>5. Порядок уничтожения обработанных персональных данных</w:t>
      </w:r>
    </w:p>
    <w:bookmarkEnd w:id="18"/>
    <w:bookmarkEnd w:id="19"/>
    <w:p w:rsidR="00C61B4E" w:rsidRPr="0043009D" w:rsidRDefault="00C61B4E" w:rsidP="00C61B4E">
      <w:pPr>
        <w:pStyle w:val="1"/>
        <w:tabs>
          <w:tab w:val="left" w:pos="360"/>
        </w:tabs>
        <w:ind w:left="709"/>
        <w:rPr>
          <w:rFonts w:ascii="Times New Roman" w:hAnsi="Times New Roman"/>
          <w:b w:val="0"/>
          <w:color w:val="auto"/>
          <w:kern w:val="1"/>
        </w:rPr>
      </w:pPr>
    </w:p>
    <w:p w:rsidR="00C61B4E" w:rsidRPr="0043009D" w:rsidRDefault="00C61B4E" w:rsidP="00C61B4E">
      <w:pPr>
        <w:pStyle w:val="2"/>
        <w:widowControl w:val="0"/>
        <w:tabs>
          <w:tab w:val="left" w:pos="1260"/>
        </w:tabs>
        <w:spacing w:before="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5.1.Уничтожение обработанных персональных данных при достижении целей обработки или при наступлении иных законных оснований</w:t>
      </w:r>
    </w:p>
    <w:p w:rsidR="00C61B4E" w:rsidRPr="0043009D" w:rsidRDefault="00C61B4E" w:rsidP="00C61B4E">
      <w:pPr>
        <w:pStyle w:val="2"/>
        <w:widowControl w:val="0"/>
        <w:tabs>
          <w:tab w:val="left" w:pos="1260"/>
        </w:tabs>
        <w:spacing w:before="0"/>
        <w:jc w:val="both"/>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260"/>
        </w:tabs>
        <w:ind w:firstLine="720"/>
        <w:jc w:val="both"/>
        <w:rPr>
          <w:rFonts w:ascii="Times New Roman" w:hAnsi="Times New Roman" w:cs="Times New Roman"/>
          <w:sz w:val="24"/>
          <w:szCs w:val="24"/>
        </w:rPr>
      </w:pPr>
      <w:r w:rsidRPr="0043009D">
        <w:rPr>
          <w:rFonts w:ascii="Times New Roman" w:hAnsi="Times New Roman" w:cs="Times New Roman"/>
          <w:sz w:val="24"/>
          <w:szCs w:val="24"/>
        </w:rPr>
        <w:t>Под уничтожением обработанных персональных данных понимаются действия, в результате которых невозможно восстановить содержание персональных данных в информационной системе персональных данных или в результате которых уничтожаются материальные носители персональных данных.</w:t>
      </w:r>
    </w:p>
    <w:p w:rsidR="00C61B4E" w:rsidRPr="0043009D" w:rsidRDefault="00C61B4E" w:rsidP="00C61B4E">
      <w:pPr>
        <w:widowControl w:val="0"/>
        <w:shd w:val="clear" w:color="auto" w:fill="FFFFFF"/>
        <w:tabs>
          <w:tab w:val="left" w:pos="1260"/>
        </w:tabs>
        <w:ind w:firstLine="720"/>
        <w:jc w:val="both"/>
        <w:rPr>
          <w:rFonts w:ascii="Times New Roman" w:hAnsi="Times New Roman" w:cs="Times New Roman"/>
          <w:sz w:val="24"/>
          <w:szCs w:val="24"/>
        </w:rPr>
      </w:pPr>
      <w:r w:rsidRPr="0043009D">
        <w:rPr>
          <w:rFonts w:ascii="Times New Roman" w:hAnsi="Times New Roman" w:cs="Times New Roman"/>
          <w:sz w:val="24"/>
          <w:szCs w:val="24"/>
        </w:rPr>
        <w:t>Обрабатываемые персональные данные подлежат уничтожению по достижении целей обработки или в случае утраты необходимости в достижении этих целей, если иное не предусмотрено действующим законодательством.</w:t>
      </w:r>
    </w:p>
    <w:p w:rsidR="00C61B4E" w:rsidRPr="0043009D" w:rsidRDefault="00C61B4E" w:rsidP="00C61B4E">
      <w:pPr>
        <w:widowControl w:val="0"/>
        <w:shd w:val="clear" w:color="auto" w:fill="FFFFFF"/>
        <w:tabs>
          <w:tab w:val="left" w:pos="1260"/>
        </w:tabs>
        <w:ind w:firstLine="720"/>
        <w:jc w:val="both"/>
        <w:rPr>
          <w:rFonts w:ascii="Times New Roman" w:hAnsi="Times New Roman" w:cs="Times New Roman"/>
          <w:sz w:val="24"/>
          <w:szCs w:val="24"/>
        </w:rPr>
      </w:pPr>
    </w:p>
    <w:p w:rsidR="00C61B4E" w:rsidRPr="0043009D" w:rsidRDefault="00C61B4E" w:rsidP="00C61B4E">
      <w:pPr>
        <w:pStyle w:val="2"/>
        <w:widowControl w:val="0"/>
        <w:tabs>
          <w:tab w:val="left" w:pos="1260"/>
        </w:tabs>
        <w:spacing w:before="0"/>
        <w:jc w:val="center"/>
        <w:rPr>
          <w:rFonts w:ascii="Times New Roman" w:hAnsi="Times New Roman" w:cs="Times New Roman"/>
          <w:color w:val="auto"/>
          <w:sz w:val="24"/>
          <w:szCs w:val="24"/>
        </w:rPr>
      </w:pPr>
      <w:r w:rsidRPr="0043009D">
        <w:rPr>
          <w:rFonts w:ascii="Times New Roman" w:hAnsi="Times New Roman" w:cs="Times New Roman"/>
          <w:i/>
          <w:iCs/>
          <w:color w:val="auto"/>
          <w:sz w:val="24"/>
          <w:szCs w:val="24"/>
        </w:rPr>
        <w:t>5.2. Порядок уничтожения обработанных персональных данных</w:t>
      </w:r>
    </w:p>
    <w:p w:rsidR="00C61B4E" w:rsidRPr="0043009D" w:rsidRDefault="00C61B4E" w:rsidP="00C61B4E">
      <w:pPr>
        <w:pStyle w:val="2"/>
        <w:widowControl w:val="0"/>
        <w:tabs>
          <w:tab w:val="left" w:pos="1260"/>
        </w:tabs>
        <w:spacing w:before="0"/>
        <w:ind w:left="992"/>
        <w:jc w:val="both"/>
        <w:rPr>
          <w:rFonts w:ascii="Times New Roman" w:hAnsi="Times New Roman" w:cs="Times New Roman"/>
          <w:b w:val="0"/>
          <w:bCs w:val="0"/>
          <w:i/>
          <w:iCs/>
          <w:color w:val="auto"/>
          <w:sz w:val="24"/>
          <w:szCs w:val="24"/>
        </w:rPr>
      </w:pPr>
    </w:p>
    <w:p w:rsidR="00C61B4E" w:rsidRPr="0043009D" w:rsidRDefault="00C61B4E" w:rsidP="00C61B4E">
      <w:pPr>
        <w:widowControl w:val="0"/>
        <w:shd w:val="clear" w:color="auto" w:fill="FFFFFF"/>
        <w:tabs>
          <w:tab w:val="left" w:pos="1260"/>
        </w:tabs>
        <w:ind w:firstLine="720"/>
        <w:jc w:val="both"/>
        <w:rPr>
          <w:rFonts w:ascii="Times New Roman" w:hAnsi="Times New Roman" w:cs="Times New Roman"/>
          <w:sz w:val="24"/>
          <w:szCs w:val="24"/>
        </w:rPr>
      </w:pPr>
      <w:r w:rsidRPr="0043009D">
        <w:rPr>
          <w:rFonts w:ascii="Times New Roman" w:hAnsi="Times New Roman" w:cs="Times New Roman"/>
          <w:sz w:val="24"/>
          <w:szCs w:val="24"/>
        </w:rPr>
        <w:t>Уничтожение обработанных персональных данных производится комиссией с составлением соответствующего акта.</w:t>
      </w:r>
    </w:p>
    <w:p w:rsidR="002A3AF3" w:rsidRPr="0043009D" w:rsidRDefault="002A3AF3" w:rsidP="002A3AF3">
      <w:pPr>
        <w:keepNext/>
        <w:widowControl w:val="0"/>
        <w:tabs>
          <w:tab w:val="left" w:pos="360"/>
        </w:tabs>
        <w:suppressAutoHyphens/>
        <w:spacing w:after="0" w:line="240" w:lineRule="auto"/>
        <w:ind w:left="426"/>
        <w:jc w:val="center"/>
        <w:outlineLvl w:val="0"/>
        <w:rPr>
          <w:rFonts w:ascii="Times New Roman" w:eastAsia="Times New Roman" w:hAnsi="Times New Roman" w:cs="Times New Roman"/>
          <w:b/>
          <w:sz w:val="24"/>
          <w:szCs w:val="20"/>
          <w:lang w:eastAsia="zh-CN"/>
        </w:rPr>
      </w:pPr>
      <w:r w:rsidRPr="0043009D">
        <w:rPr>
          <w:rFonts w:ascii="Times New Roman" w:eastAsia="Times New Roman" w:hAnsi="Times New Roman" w:cs="Times New Roman"/>
          <w:b/>
          <w:bCs/>
          <w:kern w:val="2"/>
          <w:lang w:eastAsia="zh-CN"/>
        </w:rPr>
        <w:t>6. Ответственный за организацию обработки персональных данных</w:t>
      </w:r>
    </w:p>
    <w:p w:rsidR="002A3AF3" w:rsidRPr="0043009D" w:rsidRDefault="002A3AF3" w:rsidP="002A3AF3">
      <w:pPr>
        <w:keepNext/>
        <w:widowControl w:val="0"/>
        <w:tabs>
          <w:tab w:val="left" w:pos="708"/>
        </w:tabs>
        <w:suppressAutoHyphens/>
        <w:spacing w:after="0" w:line="240" w:lineRule="auto"/>
        <w:ind w:left="-432"/>
        <w:outlineLvl w:val="0"/>
        <w:rPr>
          <w:rFonts w:ascii="Times New Roman" w:eastAsia="Times New Roman" w:hAnsi="Times New Roman" w:cs="Times New Roman"/>
          <w:b/>
          <w:bCs/>
          <w:kern w:val="2"/>
          <w:lang w:eastAsia="zh-CN"/>
        </w:rPr>
      </w:pPr>
    </w:p>
    <w:p w:rsidR="002A3AF3" w:rsidRPr="0043009D" w:rsidRDefault="002A3AF3" w:rsidP="002A3AF3">
      <w:pPr>
        <w:keepNext/>
        <w:widowControl w:val="0"/>
        <w:tabs>
          <w:tab w:val="left" w:pos="1260"/>
        </w:tabs>
        <w:suppressAutoHyphens/>
        <w:spacing w:after="0" w:line="240" w:lineRule="auto"/>
        <w:jc w:val="both"/>
        <w:outlineLvl w:val="1"/>
        <w:rPr>
          <w:rFonts w:ascii="Times New Roman" w:eastAsia="Times New Roman" w:hAnsi="Times New Roman" w:cs="Times New Roman"/>
          <w:lang w:eastAsia="zh-CN"/>
        </w:rPr>
      </w:pPr>
    </w:p>
    <w:p w:rsidR="002A3AF3" w:rsidRPr="007158EC" w:rsidRDefault="002A3AF3" w:rsidP="007158EC">
      <w:pPr>
        <w:widowControl w:val="0"/>
        <w:shd w:val="clear" w:color="auto" w:fill="FFFFFF"/>
        <w:tabs>
          <w:tab w:val="left" w:pos="1260"/>
        </w:tabs>
        <w:ind w:firstLine="720"/>
        <w:jc w:val="both"/>
        <w:rPr>
          <w:rFonts w:ascii="Times New Roman" w:hAnsi="Times New Roman" w:cs="Times New Roman"/>
          <w:sz w:val="24"/>
          <w:szCs w:val="24"/>
        </w:rPr>
      </w:pPr>
      <w:r w:rsidRPr="007158EC">
        <w:rPr>
          <w:rFonts w:ascii="Times New Roman" w:hAnsi="Times New Roman" w:cs="Times New Roman"/>
          <w:sz w:val="24"/>
          <w:szCs w:val="24"/>
        </w:rPr>
        <w:t xml:space="preserve">Ответственный за организацию обработки персональных данных в </w:t>
      </w:r>
      <w:proofErr w:type="gramStart"/>
      <w:r w:rsidRPr="007158EC">
        <w:rPr>
          <w:rFonts w:ascii="Times New Roman" w:hAnsi="Times New Roman" w:cs="Times New Roman"/>
          <w:sz w:val="24"/>
          <w:szCs w:val="24"/>
        </w:rPr>
        <w:t>Администрации  назначается</w:t>
      </w:r>
      <w:proofErr w:type="gramEnd"/>
      <w:r w:rsidRPr="007158EC">
        <w:rPr>
          <w:rFonts w:ascii="Times New Roman" w:hAnsi="Times New Roman" w:cs="Times New Roman"/>
          <w:sz w:val="24"/>
          <w:szCs w:val="24"/>
        </w:rPr>
        <w:t xml:space="preserve"> распоряжением Администрации из числа сотрудников Администрации.</w:t>
      </w:r>
    </w:p>
    <w:p w:rsidR="002A3AF3" w:rsidRPr="0043009D" w:rsidRDefault="002A3AF3" w:rsidP="002A3AF3">
      <w:pPr>
        <w:widowControl w:val="0"/>
        <w:shd w:val="clear" w:color="auto" w:fill="FFFFFF"/>
        <w:tabs>
          <w:tab w:val="left" w:pos="1260"/>
        </w:tabs>
        <w:suppressAutoHyphens/>
        <w:spacing w:after="0" w:line="240" w:lineRule="auto"/>
        <w:ind w:firstLine="720"/>
        <w:jc w:val="both"/>
        <w:rPr>
          <w:rFonts w:ascii="Times New Roman" w:eastAsia="Times New Roman" w:hAnsi="Times New Roman" w:cs="Times New Roman"/>
          <w:lang w:eastAsia="zh-CN"/>
        </w:rPr>
      </w:pPr>
    </w:p>
    <w:p w:rsidR="002A3AF3" w:rsidRPr="0043009D" w:rsidRDefault="002A3AF3" w:rsidP="002A3AF3">
      <w:pPr>
        <w:keepNext/>
        <w:widowControl w:val="0"/>
        <w:tabs>
          <w:tab w:val="left" w:pos="360"/>
        </w:tabs>
        <w:suppressAutoHyphens/>
        <w:spacing w:after="0" w:line="240" w:lineRule="auto"/>
        <w:ind w:left="426"/>
        <w:jc w:val="center"/>
        <w:outlineLvl w:val="0"/>
        <w:rPr>
          <w:rFonts w:ascii="Times New Roman" w:eastAsia="Times New Roman" w:hAnsi="Times New Roman" w:cs="Times New Roman"/>
          <w:b/>
          <w:sz w:val="24"/>
          <w:szCs w:val="20"/>
          <w:lang w:eastAsia="zh-CN"/>
        </w:rPr>
      </w:pPr>
      <w:r w:rsidRPr="0043009D">
        <w:rPr>
          <w:rFonts w:ascii="Times New Roman" w:eastAsia="Times New Roman" w:hAnsi="Times New Roman" w:cs="Times New Roman"/>
          <w:b/>
          <w:bCs/>
          <w:kern w:val="2"/>
          <w:lang w:eastAsia="zh-CN"/>
        </w:rPr>
        <w:t>7. Перечень должностей, осуществляющих обработку</w:t>
      </w:r>
    </w:p>
    <w:p w:rsidR="002A3AF3" w:rsidRPr="0043009D" w:rsidRDefault="002A3AF3" w:rsidP="002A3AF3">
      <w:pPr>
        <w:keepNext/>
        <w:widowControl w:val="0"/>
        <w:tabs>
          <w:tab w:val="left" w:pos="360"/>
        </w:tabs>
        <w:suppressAutoHyphens/>
        <w:spacing w:after="0" w:line="240" w:lineRule="auto"/>
        <w:jc w:val="center"/>
        <w:outlineLvl w:val="0"/>
        <w:rPr>
          <w:rFonts w:ascii="Times New Roman" w:eastAsia="Times New Roman" w:hAnsi="Times New Roman" w:cs="Times New Roman"/>
          <w:b/>
          <w:sz w:val="24"/>
          <w:szCs w:val="20"/>
          <w:lang w:eastAsia="zh-CN"/>
        </w:rPr>
      </w:pPr>
      <w:r w:rsidRPr="0043009D">
        <w:rPr>
          <w:rFonts w:ascii="Times New Roman" w:eastAsia="Times New Roman" w:hAnsi="Times New Roman" w:cs="Times New Roman"/>
          <w:b/>
          <w:bCs/>
          <w:kern w:val="2"/>
          <w:lang w:eastAsia="zh-CN"/>
        </w:rPr>
        <w:t xml:space="preserve"> персональных данных</w:t>
      </w:r>
    </w:p>
    <w:p w:rsidR="002A3AF3" w:rsidRPr="0043009D" w:rsidRDefault="002A3AF3" w:rsidP="002A3AF3">
      <w:pPr>
        <w:keepNext/>
        <w:widowControl w:val="0"/>
        <w:tabs>
          <w:tab w:val="left" w:pos="1260"/>
        </w:tabs>
        <w:suppressAutoHyphens/>
        <w:spacing w:after="0" w:line="240" w:lineRule="auto"/>
        <w:outlineLvl w:val="1"/>
        <w:rPr>
          <w:rFonts w:ascii="Times New Roman" w:eastAsia="Times New Roman" w:hAnsi="Times New Roman" w:cs="Times New Roman"/>
          <w:b/>
          <w:bCs/>
          <w:lang w:eastAsia="zh-CN"/>
        </w:rPr>
      </w:pPr>
    </w:p>
    <w:p w:rsidR="002A3AF3" w:rsidRPr="007158EC" w:rsidRDefault="002A3AF3" w:rsidP="007158EC">
      <w:pPr>
        <w:widowControl w:val="0"/>
        <w:shd w:val="clear" w:color="auto" w:fill="FFFFFF"/>
        <w:tabs>
          <w:tab w:val="left" w:pos="1260"/>
        </w:tabs>
        <w:ind w:firstLine="720"/>
        <w:jc w:val="both"/>
        <w:rPr>
          <w:rFonts w:ascii="Times New Roman" w:hAnsi="Times New Roman" w:cs="Times New Roman"/>
          <w:sz w:val="24"/>
          <w:szCs w:val="24"/>
        </w:rPr>
      </w:pPr>
      <w:r w:rsidRPr="007158EC">
        <w:rPr>
          <w:rFonts w:ascii="Times New Roman" w:hAnsi="Times New Roman" w:cs="Times New Roman"/>
          <w:sz w:val="24"/>
          <w:szCs w:val="24"/>
        </w:rPr>
        <w:t xml:space="preserve">Перечень муниципальных должностей, при замещении которых служащие допускаются к обработке персональных данных и имеют доступ к персональным данным, утверждается распоряжением Администрации. </w:t>
      </w:r>
    </w:p>
    <w:p w:rsidR="002A3AF3" w:rsidRPr="0043009D" w:rsidRDefault="002A3AF3" w:rsidP="002A3AF3">
      <w:pPr>
        <w:widowControl w:val="0"/>
        <w:shd w:val="clear" w:color="auto" w:fill="FFFFFF"/>
        <w:tabs>
          <w:tab w:val="left" w:pos="1260"/>
        </w:tabs>
        <w:suppressAutoHyphens/>
        <w:spacing w:after="0" w:line="240" w:lineRule="auto"/>
        <w:ind w:firstLine="720"/>
        <w:jc w:val="both"/>
        <w:rPr>
          <w:rFonts w:ascii="Times New Roman" w:eastAsia="Times New Roman" w:hAnsi="Times New Roman" w:cs="Times New Roman"/>
          <w:lang w:eastAsia="zh-CN"/>
        </w:rPr>
      </w:pPr>
    </w:p>
    <w:p w:rsidR="002A3AF3" w:rsidRPr="0043009D" w:rsidRDefault="002A3AF3" w:rsidP="002A3AF3">
      <w:pPr>
        <w:keepNext/>
        <w:widowControl w:val="0"/>
        <w:tabs>
          <w:tab w:val="left" w:pos="708"/>
        </w:tabs>
        <w:suppressAutoHyphens/>
        <w:spacing w:after="0" w:line="240" w:lineRule="auto"/>
        <w:ind w:left="1418"/>
        <w:jc w:val="center"/>
        <w:outlineLvl w:val="0"/>
        <w:rPr>
          <w:rFonts w:ascii="Times New Roman" w:eastAsia="Times New Roman" w:hAnsi="Times New Roman" w:cs="Times New Roman"/>
          <w:b/>
          <w:sz w:val="24"/>
          <w:szCs w:val="20"/>
          <w:lang w:eastAsia="zh-CN"/>
        </w:rPr>
      </w:pPr>
      <w:r w:rsidRPr="0043009D">
        <w:rPr>
          <w:rFonts w:ascii="Times New Roman" w:eastAsia="Times New Roman" w:hAnsi="Times New Roman" w:cs="Times New Roman"/>
          <w:b/>
          <w:bCs/>
          <w:kern w:val="2"/>
          <w:lang w:eastAsia="zh-CN"/>
        </w:rPr>
        <w:t xml:space="preserve">8. Перечень должностей, ответственных за проведение мероприятий </w:t>
      </w:r>
    </w:p>
    <w:p w:rsidR="002A3AF3" w:rsidRPr="0043009D" w:rsidRDefault="002A3AF3" w:rsidP="002A3AF3">
      <w:pPr>
        <w:keepNext/>
        <w:widowControl w:val="0"/>
        <w:tabs>
          <w:tab w:val="left" w:pos="540"/>
        </w:tabs>
        <w:suppressAutoHyphens/>
        <w:spacing w:after="0" w:line="240" w:lineRule="auto"/>
        <w:ind w:left="142"/>
        <w:jc w:val="center"/>
        <w:outlineLvl w:val="0"/>
        <w:rPr>
          <w:rFonts w:ascii="Times New Roman" w:eastAsia="Times New Roman" w:hAnsi="Times New Roman" w:cs="Times New Roman"/>
          <w:b/>
          <w:sz w:val="24"/>
          <w:szCs w:val="20"/>
          <w:lang w:eastAsia="zh-CN"/>
        </w:rPr>
      </w:pPr>
      <w:r w:rsidRPr="0043009D">
        <w:rPr>
          <w:rFonts w:ascii="Times New Roman" w:eastAsia="Times New Roman" w:hAnsi="Times New Roman" w:cs="Times New Roman"/>
          <w:b/>
          <w:bCs/>
          <w:kern w:val="2"/>
          <w:lang w:eastAsia="zh-CN"/>
        </w:rPr>
        <w:t>по обезличиванию персональных данных</w:t>
      </w:r>
    </w:p>
    <w:p w:rsidR="002A3AF3" w:rsidRPr="0043009D" w:rsidRDefault="002A3AF3" w:rsidP="002A3AF3">
      <w:pPr>
        <w:widowControl w:val="0"/>
        <w:shd w:val="clear" w:color="auto" w:fill="FFFFFF"/>
        <w:suppressAutoHyphens/>
        <w:spacing w:after="0" w:line="240" w:lineRule="auto"/>
        <w:ind w:firstLine="709"/>
        <w:jc w:val="both"/>
        <w:rPr>
          <w:rFonts w:ascii="Times New Roman" w:eastAsia="Times New Roman" w:hAnsi="Times New Roman" w:cs="Times New Roman"/>
          <w:kern w:val="2"/>
          <w:lang w:eastAsia="zh-CN"/>
        </w:rPr>
      </w:pPr>
    </w:p>
    <w:p w:rsidR="002A3AF3" w:rsidRPr="007158EC" w:rsidRDefault="002A3AF3" w:rsidP="007158EC">
      <w:pPr>
        <w:widowControl w:val="0"/>
        <w:shd w:val="clear" w:color="auto" w:fill="FFFFFF"/>
        <w:tabs>
          <w:tab w:val="left" w:pos="1260"/>
        </w:tabs>
        <w:ind w:firstLine="720"/>
        <w:jc w:val="both"/>
        <w:rPr>
          <w:rFonts w:ascii="Times New Roman" w:hAnsi="Times New Roman" w:cs="Times New Roman"/>
          <w:sz w:val="24"/>
          <w:szCs w:val="24"/>
        </w:rPr>
      </w:pPr>
      <w:r w:rsidRPr="007158EC">
        <w:rPr>
          <w:rFonts w:ascii="Times New Roman" w:hAnsi="Times New Roman" w:cs="Times New Roman"/>
          <w:sz w:val="24"/>
          <w:szCs w:val="24"/>
        </w:rPr>
        <w:t>Перечень должностей, ответственных за проведение мероприятий по обезличиванию обрабатываемых персональных данных оформляется отдельным документом и утверждается распоряжением Администрации.</w:t>
      </w:r>
    </w:p>
    <w:p w:rsidR="002A3AF3" w:rsidRPr="0043009D" w:rsidRDefault="002A3AF3" w:rsidP="002A3AF3">
      <w:pPr>
        <w:keepNext/>
        <w:widowControl w:val="0"/>
        <w:tabs>
          <w:tab w:val="left" w:pos="540"/>
        </w:tabs>
        <w:suppressAutoHyphens/>
        <w:spacing w:after="0" w:line="240" w:lineRule="auto"/>
        <w:outlineLvl w:val="0"/>
        <w:rPr>
          <w:rFonts w:ascii="Times New Roman" w:eastAsia="Times New Roman" w:hAnsi="Times New Roman" w:cs="Times New Roman"/>
          <w:kern w:val="2"/>
          <w:lang w:eastAsia="zh-CN"/>
        </w:rPr>
      </w:pPr>
    </w:p>
    <w:p w:rsidR="001A103D" w:rsidRPr="0043009D" w:rsidRDefault="001A103D">
      <w:pPr>
        <w:rPr>
          <w:rFonts w:ascii="Times New Roman" w:eastAsia="Times New Roman" w:hAnsi="Times New Roman" w:cs="Times New Roman"/>
          <w:sz w:val="24"/>
          <w:szCs w:val="24"/>
          <w:lang w:eastAsia="ru-RU"/>
        </w:rPr>
      </w:pPr>
    </w:p>
    <w:p w:rsidR="00126B5A" w:rsidRPr="0043009D" w:rsidRDefault="00126B5A" w:rsidP="00126B5A">
      <w:pPr>
        <w:pageBreakBefore/>
        <w:widowControl w:val="0"/>
        <w:suppressAutoHyphens/>
        <w:spacing w:after="0" w:line="240" w:lineRule="auto"/>
        <w:ind w:left="964"/>
        <w:jc w:val="right"/>
        <w:rPr>
          <w:rFonts w:ascii="Times New Roman" w:eastAsia="Times New Roman" w:hAnsi="Times New Roman" w:cs="Times New Roman"/>
          <w:sz w:val="24"/>
          <w:szCs w:val="24"/>
          <w:lang w:eastAsia="zh-CN"/>
        </w:rPr>
      </w:pPr>
      <w:bookmarkStart w:id="20" w:name="_Toc292718642"/>
      <w:r w:rsidRPr="0043009D">
        <w:rPr>
          <w:rFonts w:ascii="Times New Roman" w:eastAsia="Times New Roman" w:hAnsi="Times New Roman" w:cs="Times New Roman"/>
          <w:lang w:eastAsia="zh-CN"/>
        </w:rPr>
        <w:t xml:space="preserve">Приложение №2 </w:t>
      </w:r>
      <w:r w:rsidRPr="0043009D">
        <w:rPr>
          <w:rFonts w:ascii="Times New Roman" w:eastAsia="Times New Roman" w:hAnsi="Times New Roman" w:cs="Times New Roman"/>
          <w:lang w:eastAsia="zh-CN"/>
        </w:rPr>
        <w:br/>
        <w:t xml:space="preserve">к постановлению администрации </w:t>
      </w:r>
    </w:p>
    <w:p w:rsidR="00126B5A" w:rsidRPr="0043009D" w:rsidRDefault="00126B5A" w:rsidP="00126B5A">
      <w:pPr>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МО "</w:t>
      </w:r>
      <w:proofErr w:type="spellStart"/>
      <w:r w:rsidRPr="0043009D">
        <w:rPr>
          <w:rFonts w:ascii="Times New Roman" w:eastAsia="Times New Roman" w:hAnsi="Times New Roman" w:cs="Times New Roman"/>
          <w:lang w:eastAsia="zh-CN"/>
        </w:rPr>
        <w:t>Светогорское</w:t>
      </w:r>
      <w:proofErr w:type="spellEnd"/>
      <w:r w:rsidRPr="0043009D">
        <w:rPr>
          <w:rFonts w:ascii="Times New Roman" w:eastAsia="Times New Roman" w:hAnsi="Times New Roman" w:cs="Times New Roman"/>
          <w:lang w:eastAsia="zh-CN"/>
        </w:rPr>
        <w:t xml:space="preserve"> городское поселение"  </w:t>
      </w:r>
      <w:r w:rsidRPr="0043009D">
        <w:rPr>
          <w:rFonts w:ascii="Times New Roman" w:eastAsia="Times New Roman" w:hAnsi="Times New Roman" w:cs="Times New Roman"/>
          <w:sz w:val="24"/>
          <w:szCs w:val="24"/>
          <w:lang w:eastAsia="zh-CN"/>
        </w:rPr>
        <w:t xml:space="preserve"> </w:t>
      </w:r>
    </w:p>
    <w:p w:rsidR="00126B5A" w:rsidRPr="0043009D" w:rsidRDefault="00126B5A" w:rsidP="00126B5A">
      <w:pPr>
        <w:widowControl w:val="0"/>
        <w:shd w:val="clear" w:color="auto" w:fill="FFFFFF"/>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w:t>
      </w:r>
      <w:r w:rsidR="00061C73">
        <w:rPr>
          <w:rFonts w:ascii="Times New Roman" w:eastAsia="Liberation Serif" w:hAnsi="Times New Roman" w:cs="Times New Roman"/>
          <w:lang w:eastAsia="zh-CN"/>
        </w:rPr>
        <w:t>594</w:t>
      </w:r>
      <w:r w:rsidR="00061C73">
        <w:rPr>
          <w:rFonts w:ascii="Times New Roman" w:eastAsia="Times New Roman" w:hAnsi="Times New Roman" w:cs="Times New Roman"/>
          <w:lang w:eastAsia="zh-CN"/>
        </w:rPr>
        <w:t xml:space="preserve"> от 28</w:t>
      </w:r>
      <w:r w:rsidRPr="0043009D">
        <w:rPr>
          <w:rFonts w:ascii="Times New Roman" w:eastAsia="Times New Roman" w:hAnsi="Times New Roman" w:cs="Times New Roman"/>
          <w:lang w:eastAsia="zh-CN"/>
        </w:rPr>
        <w:t>.11.2017</w:t>
      </w:r>
    </w:p>
    <w:p w:rsidR="00A82D4B" w:rsidRPr="0043009D" w:rsidRDefault="00A82D4B" w:rsidP="00385F4A">
      <w:pPr>
        <w:autoSpaceDE w:val="0"/>
        <w:autoSpaceDN w:val="0"/>
        <w:adjustRightInd w:val="0"/>
        <w:spacing w:after="0" w:line="240" w:lineRule="auto"/>
        <w:ind w:firstLine="709"/>
        <w:jc w:val="center"/>
        <w:rPr>
          <w:rFonts w:ascii="Times New Roman" w:hAnsi="Times New Roman" w:cs="Times New Roman"/>
          <w:bCs/>
          <w:sz w:val="24"/>
          <w:szCs w:val="24"/>
        </w:rPr>
      </w:pPr>
    </w:p>
    <w:p w:rsidR="00385F4A" w:rsidRPr="0043009D" w:rsidRDefault="00385F4A" w:rsidP="00385F4A">
      <w:pPr>
        <w:autoSpaceDE w:val="0"/>
        <w:autoSpaceDN w:val="0"/>
        <w:adjustRightInd w:val="0"/>
        <w:spacing w:after="0" w:line="240" w:lineRule="auto"/>
        <w:ind w:firstLine="709"/>
        <w:jc w:val="center"/>
        <w:rPr>
          <w:rFonts w:ascii="Times New Roman" w:hAnsi="Times New Roman" w:cs="Times New Roman"/>
          <w:b/>
          <w:bCs/>
          <w:sz w:val="24"/>
          <w:szCs w:val="24"/>
        </w:rPr>
      </w:pPr>
      <w:r w:rsidRPr="0043009D">
        <w:rPr>
          <w:rFonts w:ascii="Times New Roman" w:hAnsi="Times New Roman" w:cs="Times New Roman"/>
          <w:b/>
          <w:bCs/>
          <w:sz w:val="24"/>
          <w:szCs w:val="24"/>
        </w:rPr>
        <w:t xml:space="preserve">ПРАВИЛА </w:t>
      </w:r>
    </w:p>
    <w:p w:rsidR="00385F4A" w:rsidRPr="0043009D" w:rsidRDefault="00385F4A" w:rsidP="00385F4A">
      <w:pPr>
        <w:autoSpaceDE w:val="0"/>
        <w:autoSpaceDN w:val="0"/>
        <w:adjustRightInd w:val="0"/>
        <w:spacing w:after="0" w:line="240" w:lineRule="auto"/>
        <w:ind w:firstLine="709"/>
        <w:jc w:val="center"/>
        <w:rPr>
          <w:rFonts w:ascii="Times New Roman" w:hAnsi="Times New Roman" w:cs="Times New Roman"/>
          <w:b/>
          <w:sz w:val="24"/>
          <w:szCs w:val="24"/>
        </w:rPr>
      </w:pPr>
      <w:r w:rsidRPr="0043009D">
        <w:rPr>
          <w:rFonts w:ascii="Times New Roman" w:hAnsi="Times New Roman" w:cs="Times New Roman"/>
          <w:b/>
          <w:bCs/>
          <w:sz w:val="24"/>
          <w:szCs w:val="24"/>
        </w:rPr>
        <w:t>обработки персональных данных</w:t>
      </w:r>
      <w:r w:rsidRPr="0043009D">
        <w:rPr>
          <w:rFonts w:ascii="Times New Roman" w:hAnsi="Times New Roman" w:cs="Times New Roman"/>
          <w:b/>
          <w:sz w:val="24"/>
          <w:szCs w:val="24"/>
        </w:rPr>
        <w:t xml:space="preserve"> в </w:t>
      </w:r>
      <w:r w:rsidR="00D17A6B" w:rsidRPr="0043009D">
        <w:rPr>
          <w:rFonts w:ascii="Times New Roman" w:hAnsi="Times New Roman" w:cs="Times New Roman"/>
          <w:b/>
          <w:sz w:val="24"/>
          <w:szCs w:val="24"/>
        </w:rPr>
        <w:t xml:space="preserve">администрации  </w:t>
      </w:r>
    </w:p>
    <w:p w:rsidR="00385F4A" w:rsidRPr="0043009D" w:rsidRDefault="00385F4A" w:rsidP="00385F4A">
      <w:pPr>
        <w:autoSpaceDE w:val="0"/>
        <w:autoSpaceDN w:val="0"/>
        <w:adjustRightInd w:val="0"/>
        <w:spacing w:after="0" w:line="240" w:lineRule="auto"/>
        <w:ind w:firstLine="709"/>
        <w:jc w:val="center"/>
        <w:rPr>
          <w:rFonts w:ascii="Times New Roman" w:hAnsi="Times New Roman" w:cs="Times New Roman"/>
          <w:b/>
          <w:sz w:val="24"/>
          <w:szCs w:val="24"/>
        </w:rPr>
      </w:pPr>
      <w:r w:rsidRPr="0043009D">
        <w:rPr>
          <w:rFonts w:ascii="Times New Roman" w:hAnsi="Times New Roman" w:cs="Times New Roman"/>
          <w:b/>
          <w:sz w:val="24"/>
          <w:szCs w:val="24"/>
        </w:rPr>
        <w:t>муниципального образования «</w:t>
      </w:r>
      <w:proofErr w:type="spellStart"/>
      <w:r w:rsidRPr="0043009D">
        <w:rPr>
          <w:rFonts w:ascii="Times New Roman" w:hAnsi="Times New Roman" w:cs="Times New Roman"/>
          <w:b/>
          <w:sz w:val="24"/>
          <w:szCs w:val="24"/>
        </w:rPr>
        <w:t>Светогорское</w:t>
      </w:r>
      <w:proofErr w:type="spellEnd"/>
      <w:r w:rsidRPr="0043009D">
        <w:rPr>
          <w:rFonts w:ascii="Times New Roman" w:hAnsi="Times New Roman" w:cs="Times New Roman"/>
          <w:b/>
          <w:sz w:val="24"/>
          <w:szCs w:val="24"/>
        </w:rPr>
        <w:t xml:space="preserve"> городское поселение»</w:t>
      </w:r>
    </w:p>
    <w:p w:rsidR="00385F4A" w:rsidRPr="0043009D" w:rsidRDefault="00385F4A" w:rsidP="00385F4A">
      <w:pPr>
        <w:autoSpaceDE w:val="0"/>
        <w:autoSpaceDN w:val="0"/>
        <w:adjustRightInd w:val="0"/>
        <w:spacing w:after="0" w:line="240" w:lineRule="auto"/>
        <w:ind w:firstLine="709"/>
        <w:jc w:val="center"/>
        <w:rPr>
          <w:rFonts w:ascii="Times New Roman" w:hAnsi="Times New Roman" w:cs="Times New Roman"/>
          <w:bCs/>
          <w:sz w:val="24"/>
          <w:szCs w:val="24"/>
        </w:rPr>
      </w:pPr>
      <w:r w:rsidRPr="0043009D">
        <w:rPr>
          <w:rFonts w:ascii="Times New Roman" w:hAnsi="Times New Roman" w:cs="Times New Roman"/>
          <w:b/>
          <w:sz w:val="24"/>
          <w:szCs w:val="24"/>
        </w:rPr>
        <w:t>Выборгского района Ленинградской</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1. Обработка персональных данных должна осуществляться на законной и справедливой основе.</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4. Обработке подлежат только персональные данные, которые отвечают целям их обработки.</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w:t>
      </w:r>
      <w:proofErr w:type="gramStart"/>
      <w:r w:rsidRPr="0043009D">
        <w:rPr>
          <w:rFonts w:ascii="Times New Roman" w:hAnsi="Times New Roman" w:cs="Times New Roman"/>
          <w:sz w:val="24"/>
          <w:szCs w:val="24"/>
        </w:rPr>
        <w:t>поручителем</w:t>
      </w:r>
      <w:proofErr w:type="gramEnd"/>
      <w:r w:rsidRPr="0043009D">
        <w:rPr>
          <w:rFonts w:ascii="Times New Roman" w:hAnsi="Times New Roman" w:cs="Times New Roman"/>
          <w:sz w:val="24"/>
          <w:szCs w:val="24"/>
        </w:rPr>
        <w:t xml:space="preserve">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8. Мерами, направленными на выявление и предотвращение нарушений законодательства Российской Федерации в сфере персональных данных, являются:</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назначение ответственного за организацию обработки персональных данных;</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издание документов, определяющих политику в отношении обработки персональных данных, локальных актов по вопросам обработки персональных данных;</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применение правовых, организационных и технических мер по обеспечению безопасности персональных данных в соответствии со статьей 19 Федерального закона «О персональных данных»;</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осуществление внутреннего контроля и (или) аудита соответствия обработки персональных данных Федеральному закону </w:t>
      </w:r>
      <w:r w:rsidRPr="0043009D">
        <w:rPr>
          <w:rFonts w:ascii="Times New Roman" w:hAnsi="Times New Roman" w:cs="Times New Roman"/>
          <w:spacing w:val="4"/>
          <w:sz w:val="24"/>
          <w:szCs w:val="24"/>
        </w:rPr>
        <w:t>«О персональных данных»</w:t>
      </w:r>
      <w:r w:rsidRPr="0043009D">
        <w:rPr>
          <w:rFonts w:ascii="Times New Roman" w:hAnsi="Times New Roman" w:cs="Times New Roman"/>
          <w:sz w:val="24"/>
          <w:szCs w:val="24"/>
        </w:rPr>
        <w:t xml:space="preserve"> и принятым в соответствии с ним нормативным правовым актам, требованиям к защите персональных данных, политике </w:t>
      </w:r>
      <w:r w:rsidR="00D17A6B" w:rsidRPr="0043009D">
        <w:rPr>
          <w:rFonts w:ascii="Times New Roman" w:hAnsi="Times New Roman" w:cs="Times New Roman"/>
          <w:sz w:val="24"/>
          <w:szCs w:val="24"/>
        </w:rPr>
        <w:t>администрации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w:t>
      </w:r>
      <w:proofErr w:type="spellStart"/>
      <w:proofErr w:type="gramStart"/>
      <w:r w:rsidR="00D17A6B" w:rsidRPr="0043009D">
        <w:rPr>
          <w:rFonts w:ascii="Times New Roman" w:hAnsi="Times New Roman" w:cs="Times New Roman"/>
          <w:sz w:val="24"/>
          <w:szCs w:val="24"/>
        </w:rPr>
        <w:t>поселение»</w:t>
      </w:r>
      <w:r w:rsidRPr="0043009D">
        <w:rPr>
          <w:rFonts w:ascii="Times New Roman" w:hAnsi="Times New Roman" w:cs="Times New Roman"/>
          <w:sz w:val="24"/>
          <w:szCs w:val="24"/>
        </w:rPr>
        <w:t>в</w:t>
      </w:r>
      <w:proofErr w:type="spellEnd"/>
      <w:proofErr w:type="gramEnd"/>
      <w:r w:rsidRPr="0043009D">
        <w:rPr>
          <w:rFonts w:ascii="Times New Roman" w:hAnsi="Times New Roman" w:cs="Times New Roman"/>
          <w:sz w:val="24"/>
          <w:szCs w:val="24"/>
        </w:rPr>
        <w:t xml:space="preserve"> отношении обработки персональных данных, локальным актам </w:t>
      </w:r>
      <w:r w:rsidR="00D17A6B" w:rsidRPr="0043009D">
        <w:rPr>
          <w:rFonts w:ascii="Times New Roman" w:hAnsi="Times New Roman" w:cs="Times New Roman"/>
          <w:sz w:val="24"/>
          <w:szCs w:val="24"/>
        </w:rPr>
        <w:t>администрации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оценка вреда, который может быть причинен субъектам персональных данных в случае нарушения Федерального закона </w:t>
      </w:r>
      <w:r w:rsidRPr="0043009D">
        <w:rPr>
          <w:rFonts w:ascii="Times New Roman" w:hAnsi="Times New Roman" w:cs="Times New Roman"/>
          <w:spacing w:val="4"/>
          <w:sz w:val="24"/>
          <w:szCs w:val="24"/>
        </w:rPr>
        <w:t>«О персональных данных»</w:t>
      </w:r>
      <w:r w:rsidRPr="0043009D">
        <w:rPr>
          <w:rFonts w:ascii="Times New Roman" w:hAnsi="Times New Roman" w:cs="Times New Roman"/>
          <w:sz w:val="24"/>
          <w:szCs w:val="24"/>
        </w:rPr>
        <w:t xml:space="preserve">, соотношение указанного вреда и принимаемых мер, направленных на обеспечение выполнения обязанностей, предусмотренных Федеральным законом </w:t>
      </w:r>
      <w:r w:rsidRPr="0043009D">
        <w:rPr>
          <w:rFonts w:ascii="Times New Roman" w:hAnsi="Times New Roman" w:cs="Times New Roman"/>
          <w:spacing w:val="4"/>
          <w:sz w:val="24"/>
          <w:szCs w:val="24"/>
        </w:rPr>
        <w:t>«О персональных данных»</w:t>
      </w:r>
      <w:r w:rsidRPr="0043009D">
        <w:rPr>
          <w:rFonts w:ascii="Times New Roman" w:hAnsi="Times New Roman" w:cs="Times New Roman"/>
          <w:sz w:val="24"/>
          <w:szCs w:val="24"/>
        </w:rPr>
        <w:t>;</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выполнение мероприятий по удалению или уточнению </w:t>
      </w:r>
      <w:proofErr w:type="gramStart"/>
      <w:r w:rsidRPr="0043009D">
        <w:rPr>
          <w:rFonts w:ascii="Times New Roman" w:hAnsi="Times New Roman" w:cs="Times New Roman"/>
          <w:sz w:val="24"/>
          <w:szCs w:val="24"/>
        </w:rPr>
        <w:t>неполных</w:t>
      </w:r>
      <w:proofErr w:type="gramEnd"/>
      <w:r w:rsidRPr="0043009D">
        <w:rPr>
          <w:rFonts w:ascii="Times New Roman" w:hAnsi="Times New Roman" w:cs="Times New Roman"/>
          <w:sz w:val="24"/>
          <w:szCs w:val="24"/>
        </w:rPr>
        <w:t xml:space="preserve"> или неточных данных;</w:t>
      </w:r>
    </w:p>
    <w:p w:rsidR="00385F4A" w:rsidRPr="0043009D" w:rsidRDefault="00385F4A" w:rsidP="00385F4A">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ознакомление работников, непосредственно осуществляющих обработку персональных данных, с положениями законодательства Российской Федерации </w:t>
      </w:r>
      <w:r w:rsidR="001A103D" w:rsidRPr="0043009D">
        <w:rPr>
          <w:rFonts w:ascii="Times New Roman" w:hAnsi="Times New Roman" w:cs="Times New Roman"/>
          <w:sz w:val="24"/>
          <w:szCs w:val="24"/>
        </w:rPr>
        <w:br/>
      </w:r>
      <w:r w:rsidRPr="0043009D">
        <w:rPr>
          <w:rFonts w:ascii="Times New Roman" w:hAnsi="Times New Roman" w:cs="Times New Roman"/>
          <w:sz w:val="24"/>
          <w:szCs w:val="24"/>
        </w:rPr>
        <w:t xml:space="preserve">о персональных данных, в том числе требованиями к защите персональных данных, документами, определяющими политику </w:t>
      </w:r>
      <w:r w:rsidR="00D17A6B" w:rsidRPr="0043009D">
        <w:rPr>
          <w:rFonts w:ascii="Times New Roman" w:hAnsi="Times New Roman" w:cs="Times New Roman"/>
          <w:sz w:val="24"/>
          <w:szCs w:val="24"/>
        </w:rPr>
        <w:t>администрации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в отношении обработки персональных данных, локальными актами по вопросам обработки персональных данных, и (или) обучение указанных работников.</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9. Обеспечение безопасности персональных данных достигается, в частности:</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определением угроз безопасности персональных данных;</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применением организационных и (или)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 а также при обработке персональных данных без использования средств автоматизации;</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применением прошедших в установленном порядке процедуру оценки соответствия средств защиты информации;</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учетом машинных носителей персональных данных;</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обнаружением фактов несанкционированного доступа к персональным данным и принятием мер;</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восстановлением персональных данных, модифицированных или уничтоженных вследствие несанкционированного доступа к ним;</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установлением правил доступа к персональным данным, обрабатываемым в информационной системе персональных данных, обеспечением регистрации и учета всех действий, совершаемых с персональными данными в информационной системе персональных данных, а также правил доступа к персональным данным при их обработке без использования средств автоматизации;</w:t>
      </w:r>
    </w:p>
    <w:p w:rsidR="00385F4A" w:rsidRPr="0043009D" w:rsidRDefault="00385F4A" w:rsidP="00385F4A">
      <w:pPr>
        <w:numPr>
          <w:ilvl w:val="0"/>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контролем за принимаемыми мерами по обеспечению безопасности персональных данных и уровня защищенности информационных систем персональных данных, а также безопасности персональных данных обрабатываемых без использования средств автоматизации.</w:t>
      </w:r>
    </w:p>
    <w:p w:rsidR="00385F4A" w:rsidRPr="0043009D" w:rsidRDefault="00385F4A" w:rsidP="004F57F4">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10.К персональным данным, обрабатываемым в указанных целях, относятся: </w:t>
      </w:r>
      <w:r w:rsidR="0080126D" w:rsidRPr="0043009D">
        <w:rPr>
          <w:rFonts w:ascii="Times New Roman" w:hAnsi="Times New Roman" w:cs="Times New Roman"/>
          <w:i/>
          <w:sz w:val="24"/>
          <w:szCs w:val="24"/>
          <w:u w:val="single"/>
        </w:rPr>
        <w:t>фамилия, имя, отчество, пол, гражданство и т.д.</w:t>
      </w:r>
    </w:p>
    <w:p w:rsidR="00385F4A" w:rsidRPr="0043009D" w:rsidRDefault="00385F4A" w:rsidP="00385F4A">
      <w:pPr>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Обработка персональных данных в соответствии с указанными целями осуществляется в отношении субъектов персональных данных, являющихся сотрудниками оператора и (или) субъектов персональных данных, не яв</w:t>
      </w:r>
      <w:r w:rsidR="0080126D" w:rsidRPr="0043009D">
        <w:rPr>
          <w:rFonts w:ascii="Times New Roman" w:hAnsi="Times New Roman" w:cs="Times New Roman"/>
          <w:sz w:val="24"/>
          <w:szCs w:val="24"/>
        </w:rPr>
        <w:t>ляющихся сотрудниками оператора</w:t>
      </w:r>
      <w:r w:rsidRPr="0043009D">
        <w:rPr>
          <w:rFonts w:ascii="Times New Roman" w:hAnsi="Times New Roman" w:cs="Times New Roman"/>
          <w:sz w:val="24"/>
          <w:szCs w:val="24"/>
        </w:rPr>
        <w:t xml:space="preserve">. </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w:t>
      </w:r>
      <w:proofErr w:type="gramStart"/>
      <w:r w:rsidRPr="0043009D">
        <w:rPr>
          <w:rFonts w:ascii="Times New Roman" w:hAnsi="Times New Roman" w:cs="Times New Roman"/>
          <w:sz w:val="24"/>
          <w:szCs w:val="24"/>
        </w:rPr>
        <w:t>представителя</w:t>
      </w:r>
      <w:proofErr w:type="gramEnd"/>
      <w:r w:rsidRPr="0043009D">
        <w:rPr>
          <w:rFonts w:ascii="Times New Roman" w:hAnsi="Times New Roman" w:cs="Times New Roman"/>
          <w:sz w:val="24"/>
          <w:szCs w:val="24"/>
        </w:rPr>
        <w:t xml:space="preserve"> либо уполномоченного органа по защите прав субъектов персональных данных неправомерно обрабатываемые персональные данные, относящи</w:t>
      </w:r>
      <w:r w:rsidR="007158EC">
        <w:rPr>
          <w:rFonts w:ascii="Times New Roman" w:hAnsi="Times New Roman" w:cs="Times New Roman"/>
          <w:sz w:val="24"/>
          <w:szCs w:val="24"/>
        </w:rPr>
        <w:t>е</w:t>
      </w:r>
      <w:r w:rsidRPr="0043009D">
        <w:rPr>
          <w:rFonts w:ascii="Times New Roman" w:hAnsi="Times New Roman" w:cs="Times New Roman"/>
          <w:sz w:val="24"/>
          <w:szCs w:val="24"/>
        </w:rPr>
        <w:t>ся к этому субъекту персональных данных, блокируются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персональные данные, относящиеся к этому субъекту персональных данных, блокируются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12. В случае подтверждения факта неточности персональных данных </w:t>
      </w:r>
      <w:r w:rsidR="00F618EF">
        <w:rPr>
          <w:rFonts w:ascii="Times New Roman" w:hAnsi="Times New Roman" w:cs="Times New Roman"/>
          <w:sz w:val="24"/>
          <w:szCs w:val="24"/>
        </w:rPr>
        <w:t xml:space="preserve">сотрудник </w:t>
      </w:r>
      <w:r w:rsidR="00D17A6B" w:rsidRPr="0043009D">
        <w:rPr>
          <w:rFonts w:ascii="Times New Roman" w:hAnsi="Times New Roman" w:cs="Times New Roman"/>
          <w:sz w:val="24"/>
          <w:szCs w:val="24"/>
        </w:rPr>
        <w:t>администрации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в течение семи рабочих дней со дня представления таких сведений и снимает блокирование персональных данных.</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13. В случае выявления неправомерной обработки персональных данных, в срок, не превышающий трех рабочих дней с даты этого выявления, неправомерная обработка персональных данных прекращается. В случае, если обеспечить правомерность обработки персональных данных невозможно, в срок, не превышающий десяти рабочих дней с даты выявления неправомерной обработки персональных данных, такие персональные данные уничтожаются. Об устранении допущенных нарушений или об уничтожении персональных данных </w:t>
      </w:r>
      <w:r w:rsidR="00D17A6B" w:rsidRPr="0043009D">
        <w:rPr>
          <w:rFonts w:ascii="Times New Roman" w:hAnsi="Times New Roman" w:cs="Times New Roman"/>
          <w:sz w:val="24"/>
          <w:szCs w:val="24"/>
        </w:rPr>
        <w:t>администраци</w:t>
      </w:r>
      <w:r w:rsidR="00F618EF">
        <w:rPr>
          <w:rFonts w:ascii="Times New Roman" w:hAnsi="Times New Roman" w:cs="Times New Roman"/>
          <w:sz w:val="24"/>
          <w:szCs w:val="24"/>
        </w:rPr>
        <w:t>я</w:t>
      </w:r>
      <w:r w:rsidR="00D17A6B" w:rsidRPr="0043009D">
        <w:rPr>
          <w:rFonts w:ascii="Times New Roman" w:hAnsi="Times New Roman" w:cs="Times New Roman"/>
          <w:sz w:val="24"/>
          <w:szCs w:val="24"/>
        </w:rPr>
        <w:t xml:space="preserve">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уведомляет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14. В случае достижения цели обработки персональных данных, обработка прекращается и осуществляется их уничтожение, в срок, не превышающий тридцати дней с даты достижения цели обработки,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r w:rsidR="00D17A6B" w:rsidRPr="0043009D">
        <w:rPr>
          <w:rFonts w:ascii="Times New Roman" w:hAnsi="Times New Roman" w:cs="Times New Roman"/>
          <w:sz w:val="24"/>
          <w:szCs w:val="24"/>
        </w:rPr>
        <w:t>администраци</w:t>
      </w:r>
      <w:r w:rsidR="00F618EF">
        <w:rPr>
          <w:rFonts w:ascii="Times New Roman" w:hAnsi="Times New Roman" w:cs="Times New Roman"/>
          <w:sz w:val="24"/>
          <w:szCs w:val="24"/>
        </w:rPr>
        <w:t>ей</w:t>
      </w:r>
      <w:r w:rsidR="00D17A6B" w:rsidRPr="0043009D">
        <w:rPr>
          <w:rFonts w:ascii="Times New Roman" w:hAnsi="Times New Roman" w:cs="Times New Roman"/>
          <w:sz w:val="24"/>
          <w:szCs w:val="24"/>
        </w:rPr>
        <w:t xml:space="preserve">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и субъектом персональных данных, либо если </w:t>
      </w:r>
      <w:r w:rsidR="00D17A6B" w:rsidRPr="0043009D">
        <w:rPr>
          <w:rFonts w:ascii="Times New Roman" w:hAnsi="Times New Roman" w:cs="Times New Roman"/>
          <w:sz w:val="24"/>
          <w:szCs w:val="24"/>
        </w:rPr>
        <w:t>администраци</w:t>
      </w:r>
      <w:r w:rsidR="00F618EF">
        <w:rPr>
          <w:rFonts w:ascii="Times New Roman" w:hAnsi="Times New Roman" w:cs="Times New Roman"/>
          <w:sz w:val="24"/>
          <w:szCs w:val="24"/>
        </w:rPr>
        <w:t>я</w:t>
      </w:r>
      <w:r w:rsidR="00D17A6B" w:rsidRPr="0043009D">
        <w:rPr>
          <w:rFonts w:ascii="Times New Roman" w:hAnsi="Times New Roman" w:cs="Times New Roman"/>
          <w:sz w:val="24"/>
          <w:szCs w:val="24"/>
        </w:rPr>
        <w:t xml:space="preserve">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не вправе осуществлять обработку персональных данных без согласия субъекта персональных данных на основаниях, предусмотренных Федеральным законом «О персональных данных» или другими федеральными законами.</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15. В случае отзыва субъектом персональных данных согласия на обработку его персональных данных, обработка прекращается и в случае, если сохранение персональных данных более не требуется для целей обработки персональных данных, персональные данные уничтожаются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r w:rsidR="00D17A6B" w:rsidRPr="0043009D">
        <w:rPr>
          <w:rFonts w:ascii="Times New Roman" w:hAnsi="Times New Roman" w:cs="Times New Roman"/>
          <w:sz w:val="24"/>
          <w:szCs w:val="24"/>
        </w:rPr>
        <w:t>администраци</w:t>
      </w:r>
      <w:r w:rsidR="00F618EF">
        <w:rPr>
          <w:rFonts w:ascii="Times New Roman" w:hAnsi="Times New Roman" w:cs="Times New Roman"/>
          <w:sz w:val="24"/>
          <w:szCs w:val="24"/>
        </w:rPr>
        <w:t>ей</w:t>
      </w:r>
      <w:r w:rsidR="00D17A6B" w:rsidRPr="0043009D">
        <w:rPr>
          <w:rFonts w:ascii="Times New Roman" w:hAnsi="Times New Roman" w:cs="Times New Roman"/>
          <w:sz w:val="24"/>
          <w:szCs w:val="24"/>
        </w:rPr>
        <w:t xml:space="preserve"> 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и субъектом персональных данных, либо если </w:t>
      </w:r>
      <w:r w:rsidR="00F415BB" w:rsidRPr="0043009D">
        <w:rPr>
          <w:rFonts w:ascii="Times New Roman" w:hAnsi="Times New Roman" w:cs="Times New Roman"/>
          <w:sz w:val="24"/>
          <w:szCs w:val="24"/>
        </w:rPr>
        <w:t>администраци</w:t>
      </w:r>
      <w:r w:rsidR="00F618EF">
        <w:rPr>
          <w:rFonts w:ascii="Times New Roman" w:hAnsi="Times New Roman" w:cs="Times New Roman"/>
          <w:sz w:val="24"/>
          <w:szCs w:val="24"/>
        </w:rPr>
        <w:t>я</w:t>
      </w:r>
      <w:r w:rsidR="00F415BB" w:rsidRPr="0043009D">
        <w:rPr>
          <w:rFonts w:ascii="Times New Roman" w:hAnsi="Times New Roman" w:cs="Times New Roman"/>
          <w:sz w:val="24"/>
          <w:szCs w:val="24"/>
        </w:rPr>
        <w:t xml:space="preserve"> </w:t>
      </w:r>
      <w:r w:rsidR="00D17A6B" w:rsidRPr="0043009D">
        <w:rPr>
          <w:rFonts w:ascii="Times New Roman" w:hAnsi="Times New Roman" w:cs="Times New Roman"/>
          <w:sz w:val="24"/>
          <w:szCs w:val="24"/>
        </w:rPr>
        <w:t>МО «</w:t>
      </w:r>
      <w:proofErr w:type="spellStart"/>
      <w:r w:rsidR="00D17A6B" w:rsidRPr="0043009D">
        <w:rPr>
          <w:rFonts w:ascii="Times New Roman" w:hAnsi="Times New Roman" w:cs="Times New Roman"/>
          <w:sz w:val="24"/>
          <w:szCs w:val="24"/>
        </w:rPr>
        <w:t>Светогорское</w:t>
      </w:r>
      <w:proofErr w:type="spellEnd"/>
      <w:r w:rsidR="00D17A6B"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не вправе осуществлять обработку персональных данных без согласия субъекта персональных данных на основаниях, предусмотренных Федеральным законом «О персональных данных» или другими федеральными законами.</w:t>
      </w:r>
    </w:p>
    <w:p w:rsidR="00385F4A" w:rsidRPr="0043009D" w:rsidRDefault="00385F4A" w:rsidP="00385F4A">
      <w:pPr>
        <w:autoSpaceDE w:val="0"/>
        <w:autoSpaceDN w:val="0"/>
        <w:adjustRightInd w:val="0"/>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16. В случае отсутствия возможности уничтожения персональных данных в течение срока, указанного в п. 13 - 15 настоящих </w:t>
      </w:r>
      <w:r w:rsidR="00F618EF">
        <w:rPr>
          <w:rFonts w:ascii="Times New Roman" w:hAnsi="Times New Roman" w:cs="Times New Roman"/>
          <w:sz w:val="24"/>
          <w:szCs w:val="24"/>
        </w:rPr>
        <w:t>П</w:t>
      </w:r>
      <w:r w:rsidRPr="0043009D">
        <w:rPr>
          <w:rFonts w:ascii="Times New Roman" w:hAnsi="Times New Roman" w:cs="Times New Roman"/>
          <w:sz w:val="24"/>
          <w:szCs w:val="24"/>
        </w:rPr>
        <w:t>равил, осуществляется блокирование таких персональных данных и уничтожение в срок не более чем шесть месяцев, если иной срок не установлен федеральными законами.</w:t>
      </w:r>
      <w:bookmarkEnd w:id="20"/>
    </w:p>
    <w:p w:rsidR="00385F4A" w:rsidRPr="0043009D" w:rsidRDefault="00385F4A" w:rsidP="00385F4A">
      <w:pPr>
        <w:pStyle w:val="11"/>
        <w:tabs>
          <w:tab w:val="left" w:pos="4962"/>
          <w:tab w:val="left" w:pos="5954"/>
          <w:tab w:val="left" w:pos="8300"/>
        </w:tabs>
        <w:spacing w:line="240" w:lineRule="auto"/>
        <w:ind w:firstLine="0"/>
        <w:rPr>
          <w:sz w:val="24"/>
        </w:rPr>
      </w:pPr>
    </w:p>
    <w:p w:rsidR="007406C6" w:rsidRPr="0043009D" w:rsidRDefault="007406C6" w:rsidP="007406C6">
      <w:pPr>
        <w:rPr>
          <w:rFonts w:ascii="Times New Roman" w:hAnsi="Times New Roman" w:cs="Times New Roman"/>
          <w:sz w:val="24"/>
          <w:szCs w:val="24"/>
        </w:rPr>
        <w:sectPr w:rsidR="007406C6" w:rsidRPr="0043009D" w:rsidSect="00115D83">
          <w:pgSz w:w="11906" w:h="16838"/>
          <w:pgMar w:top="1276" w:right="737" w:bottom="426" w:left="1701" w:header="709" w:footer="709" w:gutter="0"/>
          <w:cols w:space="708"/>
          <w:docGrid w:linePitch="360"/>
        </w:sectPr>
      </w:pPr>
    </w:p>
    <w:p w:rsidR="00126B5A" w:rsidRPr="0043009D" w:rsidRDefault="00126B5A" w:rsidP="00126B5A">
      <w:pPr>
        <w:pageBreakBefore/>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 xml:space="preserve">Приложение №3 </w:t>
      </w:r>
      <w:r w:rsidRPr="0043009D">
        <w:rPr>
          <w:rFonts w:ascii="Times New Roman" w:eastAsia="Times New Roman" w:hAnsi="Times New Roman" w:cs="Times New Roman"/>
          <w:lang w:eastAsia="zh-CN"/>
        </w:rPr>
        <w:br/>
        <w:t xml:space="preserve">к постановлению администрации </w:t>
      </w:r>
    </w:p>
    <w:p w:rsidR="00126B5A" w:rsidRPr="0043009D" w:rsidRDefault="00126B5A" w:rsidP="00126B5A">
      <w:pPr>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МО "</w:t>
      </w:r>
      <w:proofErr w:type="spellStart"/>
      <w:r w:rsidRPr="0043009D">
        <w:rPr>
          <w:rFonts w:ascii="Times New Roman" w:eastAsia="Times New Roman" w:hAnsi="Times New Roman" w:cs="Times New Roman"/>
          <w:lang w:eastAsia="zh-CN"/>
        </w:rPr>
        <w:t>Светогорское</w:t>
      </w:r>
      <w:proofErr w:type="spellEnd"/>
      <w:r w:rsidRPr="0043009D">
        <w:rPr>
          <w:rFonts w:ascii="Times New Roman" w:eastAsia="Times New Roman" w:hAnsi="Times New Roman" w:cs="Times New Roman"/>
          <w:lang w:eastAsia="zh-CN"/>
        </w:rPr>
        <w:t xml:space="preserve"> городское поселение"  </w:t>
      </w:r>
      <w:r w:rsidRPr="0043009D">
        <w:rPr>
          <w:rFonts w:ascii="Times New Roman" w:eastAsia="Times New Roman" w:hAnsi="Times New Roman" w:cs="Times New Roman"/>
          <w:sz w:val="24"/>
          <w:szCs w:val="24"/>
          <w:lang w:eastAsia="zh-CN"/>
        </w:rPr>
        <w:t xml:space="preserve"> </w:t>
      </w:r>
    </w:p>
    <w:p w:rsidR="00126B5A" w:rsidRPr="0043009D" w:rsidRDefault="00126B5A" w:rsidP="00126B5A">
      <w:pPr>
        <w:widowControl w:val="0"/>
        <w:shd w:val="clear" w:color="auto" w:fill="FFFFFF"/>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w:t>
      </w:r>
      <w:r w:rsidR="00061C73">
        <w:rPr>
          <w:rFonts w:ascii="Times New Roman" w:eastAsia="Liberation Serif" w:hAnsi="Times New Roman" w:cs="Times New Roman"/>
          <w:lang w:eastAsia="zh-CN"/>
        </w:rPr>
        <w:t>594</w:t>
      </w:r>
      <w:r w:rsidR="00061C73">
        <w:rPr>
          <w:rFonts w:ascii="Times New Roman" w:eastAsia="Times New Roman" w:hAnsi="Times New Roman" w:cs="Times New Roman"/>
          <w:lang w:eastAsia="zh-CN"/>
        </w:rPr>
        <w:t xml:space="preserve"> от 28</w:t>
      </w:r>
      <w:r w:rsidRPr="0043009D">
        <w:rPr>
          <w:rFonts w:ascii="Times New Roman" w:eastAsia="Times New Roman" w:hAnsi="Times New Roman" w:cs="Times New Roman"/>
          <w:lang w:eastAsia="zh-CN"/>
        </w:rPr>
        <w:t>.11.2017</w:t>
      </w:r>
    </w:p>
    <w:p w:rsidR="001C6F25" w:rsidRPr="0043009D" w:rsidRDefault="001C6F25" w:rsidP="001C6F25">
      <w:pPr>
        <w:spacing w:after="0" w:line="240" w:lineRule="auto"/>
        <w:jc w:val="center"/>
        <w:rPr>
          <w:rFonts w:ascii="Times New Roman" w:hAnsi="Times New Roman" w:cs="Times New Roman"/>
          <w:b/>
          <w:bCs/>
          <w:sz w:val="24"/>
          <w:szCs w:val="24"/>
        </w:rPr>
      </w:pPr>
      <w:r w:rsidRPr="0043009D">
        <w:rPr>
          <w:rFonts w:ascii="Times New Roman" w:hAnsi="Times New Roman" w:cs="Times New Roman"/>
          <w:b/>
          <w:bCs/>
          <w:sz w:val="24"/>
          <w:szCs w:val="24"/>
        </w:rPr>
        <w:t xml:space="preserve">ФОРМА </w:t>
      </w:r>
    </w:p>
    <w:p w:rsidR="001C6F25" w:rsidRPr="0043009D" w:rsidRDefault="001C6F25" w:rsidP="001C6F25">
      <w:pPr>
        <w:widowControl w:val="0"/>
        <w:autoSpaceDE w:val="0"/>
        <w:autoSpaceDN w:val="0"/>
        <w:adjustRightInd w:val="0"/>
        <w:spacing w:after="0" w:line="240" w:lineRule="auto"/>
        <w:jc w:val="center"/>
        <w:rPr>
          <w:rFonts w:ascii="Times New Roman" w:hAnsi="Times New Roman" w:cs="Times New Roman"/>
          <w:b/>
          <w:sz w:val="24"/>
          <w:szCs w:val="24"/>
        </w:rPr>
      </w:pPr>
      <w:r w:rsidRPr="0043009D">
        <w:rPr>
          <w:rFonts w:ascii="Times New Roman" w:hAnsi="Times New Roman" w:cs="Times New Roman"/>
          <w:b/>
          <w:bCs/>
          <w:sz w:val="24"/>
          <w:szCs w:val="24"/>
        </w:rPr>
        <w:t>согласия на обработку персональных данных</w:t>
      </w:r>
      <w:r w:rsidRPr="0043009D">
        <w:rPr>
          <w:rFonts w:ascii="Times New Roman" w:hAnsi="Times New Roman" w:cs="Times New Roman"/>
          <w:b/>
          <w:sz w:val="24"/>
          <w:szCs w:val="24"/>
        </w:rPr>
        <w:t xml:space="preserve"> субъектов персональных данных, а также разъяснения субъекту персональных данных юридических</w:t>
      </w:r>
    </w:p>
    <w:p w:rsidR="001C6F25" w:rsidRPr="0043009D" w:rsidRDefault="001C6F25" w:rsidP="001C6F25">
      <w:pPr>
        <w:widowControl w:val="0"/>
        <w:autoSpaceDE w:val="0"/>
        <w:autoSpaceDN w:val="0"/>
        <w:adjustRightInd w:val="0"/>
        <w:spacing w:after="0" w:line="240" w:lineRule="auto"/>
        <w:jc w:val="center"/>
        <w:rPr>
          <w:rFonts w:ascii="Times New Roman" w:hAnsi="Times New Roman" w:cs="Times New Roman"/>
          <w:b/>
          <w:sz w:val="24"/>
          <w:szCs w:val="24"/>
        </w:rPr>
      </w:pPr>
      <w:r w:rsidRPr="0043009D">
        <w:rPr>
          <w:rFonts w:ascii="Times New Roman" w:hAnsi="Times New Roman" w:cs="Times New Roman"/>
          <w:b/>
          <w:sz w:val="24"/>
          <w:szCs w:val="24"/>
        </w:rPr>
        <w:t>последствий отказа предоставить свои персональные данные</w:t>
      </w:r>
    </w:p>
    <w:p w:rsidR="001C6F25" w:rsidRPr="0043009D" w:rsidRDefault="001C6F25" w:rsidP="001C6F25">
      <w:pPr>
        <w:spacing w:after="0" w:line="240" w:lineRule="auto"/>
        <w:jc w:val="center"/>
        <w:rPr>
          <w:rFonts w:ascii="Times New Roman" w:hAnsi="Times New Roman" w:cs="Times New Roman"/>
          <w:sz w:val="24"/>
          <w:szCs w:val="24"/>
        </w:rPr>
      </w:pPr>
    </w:p>
    <w:p w:rsidR="001C6F25" w:rsidRPr="0043009D" w:rsidRDefault="001C6F25" w:rsidP="001C6F25">
      <w:pPr>
        <w:spacing w:after="0" w:line="240" w:lineRule="auto"/>
        <w:jc w:val="center"/>
        <w:rPr>
          <w:rFonts w:ascii="Times New Roman" w:hAnsi="Times New Roman" w:cs="Times New Roman"/>
          <w:sz w:val="24"/>
          <w:szCs w:val="24"/>
        </w:rPr>
      </w:pPr>
      <w:r w:rsidRPr="0043009D">
        <w:rPr>
          <w:rFonts w:ascii="Times New Roman" w:hAnsi="Times New Roman" w:cs="Times New Roman"/>
          <w:sz w:val="24"/>
          <w:szCs w:val="24"/>
        </w:rPr>
        <w:t>СОГЛАСИЕ</w:t>
      </w:r>
    </w:p>
    <w:p w:rsidR="001C6F25" w:rsidRPr="0043009D" w:rsidRDefault="001C6F25" w:rsidP="001C6F25">
      <w:pPr>
        <w:spacing w:after="0" w:line="240" w:lineRule="auto"/>
        <w:jc w:val="center"/>
        <w:rPr>
          <w:rFonts w:ascii="Times New Roman" w:hAnsi="Times New Roman" w:cs="Times New Roman"/>
          <w:sz w:val="24"/>
          <w:szCs w:val="24"/>
        </w:rPr>
      </w:pPr>
      <w:r w:rsidRPr="0043009D">
        <w:rPr>
          <w:rFonts w:ascii="Times New Roman" w:hAnsi="Times New Roman" w:cs="Times New Roman"/>
          <w:sz w:val="24"/>
          <w:szCs w:val="24"/>
        </w:rPr>
        <w:t xml:space="preserve">на обработку персональных данных </w:t>
      </w:r>
    </w:p>
    <w:p w:rsidR="001C6F25" w:rsidRPr="0043009D" w:rsidRDefault="001C6F25" w:rsidP="001C6F25">
      <w:pPr>
        <w:spacing w:after="0" w:line="240" w:lineRule="auto"/>
        <w:ind w:firstLine="708"/>
        <w:jc w:val="both"/>
        <w:rPr>
          <w:rFonts w:ascii="Times New Roman" w:hAnsi="Times New Roman" w:cs="Times New Roman"/>
          <w:sz w:val="24"/>
          <w:szCs w:val="24"/>
        </w:rPr>
      </w:pPr>
      <w:r w:rsidRPr="0043009D">
        <w:rPr>
          <w:rFonts w:ascii="Times New Roman" w:hAnsi="Times New Roman" w:cs="Times New Roman"/>
          <w:sz w:val="24"/>
          <w:szCs w:val="24"/>
        </w:rPr>
        <w:t>Я, _________________________________________________________________</w:t>
      </w:r>
    </w:p>
    <w:p w:rsidR="001C6F25" w:rsidRPr="0043009D" w:rsidRDefault="001C6F25" w:rsidP="001C6F25">
      <w:pPr>
        <w:spacing w:after="0" w:line="240" w:lineRule="auto"/>
        <w:jc w:val="both"/>
        <w:rPr>
          <w:rFonts w:ascii="Times New Roman" w:hAnsi="Times New Roman" w:cs="Times New Roman"/>
          <w:i/>
          <w:sz w:val="24"/>
          <w:szCs w:val="24"/>
        </w:rPr>
      </w:pPr>
      <w:r w:rsidRPr="0043009D">
        <w:rPr>
          <w:rFonts w:ascii="Times New Roman" w:hAnsi="Times New Roman" w:cs="Times New Roman"/>
          <w:i/>
          <w:sz w:val="24"/>
          <w:szCs w:val="24"/>
        </w:rPr>
        <w:t>(фамилия, имя, отчество субъекта персональных данных или его представителя)</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________________________________________________________________________</w:t>
      </w:r>
    </w:p>
    <w:p w:rsidR="001C6F25" w:rsidRPr="0043009D" w:rsidRDefault="001C6F25" w:rsidP="001C6F25">
      <w:pPr>
        <w:spacing w:after="0" w:line="240" w:lineRule="auto"/>
        <w:jc w:val="both"/>
        <w:rPr>
          <w:rFonts w:ascii="Times New Roman" w:hAnsi="Times New Roman" w:cs="Times New Roman"/>
          <w:i/>
          <w:sz w:val="24"/>
          <w:szCs w:val="24"/>
        </w:rPr>
      </w:pPr>
      <w:r w:rsidRPr="0043009D">
        <w:rPr>
          <w:rFonts w:ascii="Times New Roman" w:hAnsi="Times New Roman" w:cs="Times New Roman"/>
          <w:i/>
          <w:sz w:val="24"/>
          <w:szCs w:val="24"/>
        </w:rPr>
        <w:t xml:space="preserve">(вид </w:t>
      </w:r>
      <w:proofErr w:type="gramStart"/>
      <w:r w:rsidRPr="0043009D">
        <w:rPr>
          <w:rFonts w:ascii="Times New Roman" w:hAnsi="Times New Roman" w:cs="Times New Roman"/>
          <w:i/>
          <w:sz w:val="24"/>
          <w:szCs w:val="24"/>
        </w:rPr>
        <w:t>документа</w:t>
      </w:r>
      <w:proofErr w:type="gramEnd"/>
      <w:r w:rsidRPr="0043009D">
        <w:rPr>
          <w:rFonts w:ascii="Times New Roman" w:hAnsi="Times New Roman" w:cs="Times New Roman"/>
          <w:i/>
          <w:sz w:val="24"/>
          <w:szCs w:val="24"/>
        </w:rPr>
        <w:t xml:space="preserve"> удостоверяющего личность, серия, номер, когда и кем выдан, реквизиты доверенности или иного документа, подтверждающего полномочия представителя)</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________________________________________________________________________</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проживающий(</w:t>
      </w:r>
      <w:proofErr w:type="spellStart"/>
      <w:r w:rsidRPr="0043009D">
        <w:rPr>
          <w:rFonts w:ascii="Times New Roman" w:hAnsi="Times New Roman" w:cs="Times New Roman"/>
          <w:sz w:val="24"/>
          <w:szCs w:val="24"/>
        </w:rPr>
        <w:t>ая</w:t>
      </w:r>
      <w:proofErr w:type="spellEnd"/>
      <w:r w:rsidRPr="0043009D">
        <w:rPr>
          <w:rFonts w:ascii="Times New Roman" w:hAnsi="Times New Roman" w:cs="Times New Roman"/>
          <w:sz w:val="24"/>
          <w:szCs w:val="24"/>
        </w:rPr>
        <w:t>) по адресу: _______________________________________________</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________________________________________________________________________</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настоящим даю свое согласие на обработку ___________________________________</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________________________________________________________________________</w:t>
      </w:r>
    </w:p>
    <w:p w:rsidR="001C6F25" w:rsidRPr="0043009D" w:rsidRDefault="00C126D2" w:rsidP="00E23C7F">
      <w:pPr>
        <w:tabs>
          <w:tab w:val="left" w:pos="10206"/>
        </w:tabs>
        <w:spacing w:after="0" w:line="240" w:lineRule="auto"/>
        <w:rPr>
          <w:rFonts w:ascii="Times New Roman" w:hAnsi="Times New Roman" w:cs="Times New Roman"/>
          <w:sz w:val="24"/>
          <w:szCs w:val="24"/>
        </w:rPr>
      </w:pPr>
      <w:r w:rsidRPr="0043009D">
        <w:rPr>
          <w:rFonts w:ascii="Times New Roman" w:hAnsi="Times New Roman" w:cs="Times New Roman"/>
          <w:sz w:val="24"/>
          <w:szCs w:val="24"/>
        </w:rPr>
        <w:t>администрации МО «</w:t>
      </w:r>
      <w:proofErr w:type="spellStart"/>
      <w:r w:rsidRPr="0043009D">
        <w:rPr>
          <w:rFonts w:ascii="Times New Roman" w:hAnsi="Times New Roman" w:cs="Times New Roman"/>
          <w:sz w:val="24"/>
          <w:szCs w:val="24"/>
        </w:rPr>
        <w:t>Светогорское</w:t>
      </w:r>
      <w:proofErr w:type="spellEnd"/>
      <w:r w:rsidRPr="0043009D">
        <w:rPr>
          <w:rFonts w:ascii="Times New Roman" w:hAnsi="Times New Roman" w:cs="Times New Roman"/>
          <w:sz w:val="24"/>
          <w:szCs w:val="24"/>
        </w:rPr>
        <w:t xml:space="preserve"> городское поселение»</w:t>
      </w:r>
      <w:r w:rsidR="00E23C7F" w:rsidRPr="0043009D">
        <w:rPr>
          <w:rFonts w:ascii="Times New Roman" w:hAnsi="Times New Roman" w:cs="Times New Roman"/>
          <w:sz w:val="24"/>
          <w:szCs w:val="24"/>
        </w:rPr>
        <w:t xml:space="preserve"> </w:t>
      </w:r>
      <w:r w:rsidR="001C6F25" w:rsidRPr="0043009D">
        <w:rPr>
          <w:rFonts w:ascii="Times New Roman" w:hAnsi="Times New Roman" w:cs="Times New Roman"/>
          <w:sz w:val="24"/>
          <w:szCs w:val="24"/>
        </w:rPr>
        <w:t xml:space="preserve">моих персональных данных (персональных данных представляемого) и подтверждаю, </w:t>
      </w:r>
      <w:proofErr w:type="gramStart"/>
      <w:r w:rsidR="001C6F25" w:rsidRPr="0043009D">
        <w:rPr>
          <w:rFonts w:ascii="Times New Roman" w:hAnsi="Times New Roman" w:cs="Times New Roman"/>
          <w:sz w:val="24"/>
          <w:szCs w:val="24"/>
        </w:rPr>
        <w:t>что</w:t>
      </w:r>
      <w:proofErr w:type="gramEnd"/>
      <w:r w:rsidR="001C6F25" w:rsidRPr="0043009D">
        <w:rPr>
          <w:rFonts w:ascii="Times New Roman" w:hAnsi="Times New Roman" w:cs="Times New Roman"/>
          <w:sz w:val="24"/>
          <w:szCs w:val="24"/>
        </w:rPr>
        <w:t xml:space="preserve"> давая такое согласие, я действую своей волей и в</w:t>
      </w:r>
      <w:r w:rsidR="00FF00AE" w:rsidRPr="0043009D">
        <w:rPr>
          <w:rFonts w:ascii="Times New Roman" w:hAnsi="Times New Roman" w:cs="Times New Roman"/>
          <w:sz w:val="24"/>
          <w:szCs w:val="24"/>
        </w:rPr>
        <w:t xml:space="preserve"> </w:t>
      </w:r>
      <w:r w:rsidR="001C6F25" w:rsidRPr="0043009D">
        <w:rPr>
          <w:rFonts w:ascii="Times New Roman" w:hAnsi="Times New Roman" w:cs="Times New Roman"/>
          <w:sz w:val="24"/>
          <w:szCs w:val="24"/>
        </w:rPr>
        <w:t>своих интересах (в</w:t>
      </w:r>
      <w:r w:rsidR="00FF00AE" w:rsidRPr="0043009D">
        <w:rPr>
          <w:rFonts w:ascii="Times New Roman" w:hAnsi="Times New Roman" w:cs="Times New Roman"/>
          <w:sz w:val="24"/>
          <w:szCs w:val="24"/>
        </w:rPr>
        <w:t xml:space="preserve"> </w:t>
      </w:r>
      <w:r w:rsidR="001C6F25" w:rsidRPr="0043009D">
        <w:rPr>
          <w:rFonts w:ascii="Times New Roman" w:hAnsi="Times New Roman" w:cs="Times New Roman"/>
          <w:sz w:val="24"/>
          <w:szCs w:val="24"/>
        </w:rPr>
        <w:t>интересах представляемого).</w:t>
      </w:r>
    </w:p>
    <w:p w:rsidR="001C6F25" w:rsidRPr="0043009D" w:rsidRDefault="001C6F25" w:rsidP="001C6F25">
      <w:pPr>
        <w:spacing w:after="0" w:line="240" w:lineRule="auto"/>
        <w:ind w:firstLine="708"/>
        <w:jc w:val="both"/>
        <w:rPr>
          <w:rFonts w:ascii="Times New Roman" w:hAnsi="Times New Roman" w:cs="Times New Roman"/>
          <w:sz w:val="24"/>
          <w:szCs w:val="24"/>
        </w:rPr>
      </w:pPr>
      <w:r w:rsidRPr="0043009D">
        <w:rPr>
          <w:rFonts w:ascii="Times New Roman" w:hAnsi="Times New Roman" w:cs="Times New Roman"/>
          <w:sz w:val="24"/>
          <w:szCs w:val="24"/>
        </w:rPr>
        <w:t xml:space="preserve">Согласие дается мной для </w:t>
      </w:r>
      <w:proofErr w:type="gramStart"/>
      <w:r w:rsidRPr="0043009D">
        <w:rPr>
          <w:rFonts w:ascii="Times New Roman" w:hAnsi="Times New Roman" w:cs="Times New Roman"/>
          <w:sz w:val="24"/>
          <w:szCs w:val="24"/>
        </w:rPr>
        <w:t>целей:_</w:t>
      </w:r>
      <w:proofErr w:type="gramEnd"/>
      <w:r w:rsidRPr="0043009D">
        <w:rPr>
          <w:rFonts w:ascii="Times New Roman" w:hAnsi="Times New Roman" w:cs="Times New Roman"/>
          <w:sz w:val="24"/>
          <w:szCs w:val="24"/>
        </w:rPr>
        <w:t>______________________________________</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________________________________________________________________________</w:t>
      </w:r>
    </w:p>
    <w:p w:rsidR="001C6F25" w:rsidRPr="0043009D" w:rsidRDefault="001C6F25" w:rsidP="001C6F25">
      <w:pPr>
        <w:spacing w:after="0" w:line="240" w:lineRule="auto"/>
        <w:ind w:firstLine="708"/>
        <w:jc w:val="center"/>
        <w:rPr>
          <w:rFonts w:ascii="Times New Roman" w:hAnsi="Times New Roman" w:cs="Times New Roman"/>
          <w:sz w:val="24"/>
          <w:szCs w:val="24"/>
        </w:rPr>
      </w:pPr>
      <w:r w:rsidRPr="0043009D">
        <w:rPr>
          <w:rFonts w:ascii="Times New Roman" w:hAnsi="Times New Roman" w:cs="Times New Roman"/>
          <w:i/>
          <w:sz w:val="24"/>
          <w:szCs w:val="24"/>
        </w:rPr>
        <w:t>(цель или цели обработки персональных данных)</w:t>
      </w:r>
    </w:p>
    <w:p w:rsidR="001C6F25" w:rsidRPr="0043009D" w:rsidRDefault="001C6F25" w:rsidP="001C6F25">
      <w:pPr>
        <w:spacing w:after="0" w:line="240" w:lineRule="auto"/>
        <w:ind w:firstLine="709"/>
        <w:jc w:val="both"/>
        <w:rPr>
          <w:rFonts w:ascii="Times New Roman" w:hAnsi="Times New Roman" w:cs="Times New Roman"/>
          <w:sz w:val="24"/>
          <w:szCs w:val="24"/>
        </w:rPr>
      </w:pPr>
      <w:r w:rsidRPr="0043009D">
        <w:rPr>
          <w:rFonts w:ascii="Times New Roman" w:hAnsi="Times New Roman" w:cs="Times New Roman"/>
          <w:sz w:val="24"/>
          <w:szCs w:val="24"/>
        </w:rPr>
        <w:t>Настоящее согласие предоставляется на осуществление любых действий по обработке моих персональных данных (персональных данных представляемого) для достижения указанных выше целей, в соответствии с требованиями, установленными Федеральным законом от 27 июля 2006 года № 152-ФЗ «О персональных данных» и принятыми в соответствии с ним нормативными правовыми актами и действует со дня его подписания и до достижения целей обработки персональных данных, указанных в данном согласии, либо до дня отзыва согласия на обработку персональных данных в письменной форме.</w:t>
      </w: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_______________________________________</w:t>
      </w:r>
      <w:r w:rsidRPr="0043009D">
        <w:rPr>
          <w:rFonts w:ascii="Times New Roman" w:hAnsi="Times New Roman" w:cs="Times New Roman"/>
          <w:sz w:val="24"/>
          <w:szCs w:val="24"/>
        </w:rPr>
        <w:tab/>
      </w:r>
      <w:r w:rsidRPr="0043009D">
        <w:rPr>
          <w:rFonts w:ascii="Times New Roman" w:hAnsi="Times New Roman" w:cs="Times New Roman"/>
          <w:sz w:val="24"/>
          <w:szCs w:val="24"/>
        </w:rPr>
        <w:tab/>
        <w:t>_________________</w:t>
      </w:r>
      <w:r w:rsidR="00E23C7F" w:rsidRPr="0043009D">
        <w:rPr>
          <w:rFonts w:ascii="Times New Roman" w:hAnsi="Times New Roman" w:cs="Times New Roman"/>
          <w:sz w:val="24"/>
          <w:szCs w:val="24"/>
        </w:rPr>
        <w:t>_____</w:t>
      </w:r>
    </w:p>
    <w:p w:rsidR="001C6F25" w:rsidRPr="0043009D" w:rsidRDefault="001C6F25" w:rsidP="001C6F25">
      <w:pPr>
        <w:spacing w:after="0" w:line="240" w:lineRule="auto"/>
        <w:jc w:val="both"/>
        <w:rPr>
          <w:rFonts w:ascii="Times New Roman" w:hAnsi="Times New Roman" w:cs="Times New Roman"/>
          <w:i/>
          <w:sz w:val="24"/>
          <w:szCs w:val="24"/>
        </w:rPr>
      </w:pPr>
      <w:r w:rsidRPr="0043009D">
        <w:rPr>
          <w:rFonts w:ascii="Times New Roman" w:hAnsi="Times New Roman" w:cs="Times New Roman"/>
          <w:i/>
          <w:sz w:val="24"/>
          <w:szCs w:val="24"/>
        </w:rPr>
        <w:t xml:space="preserve">(фамилия, инициалы лица, давшего </w:t>
      </w:r>
      <w:proofErr w:type="gramStart"/>
      <w:r w:rsidRPr="0043009D">
        <w:rPr>
          <w:rFonts w:ascii="Times New Roman" w:hAnsi="Times New Roman" w:cs="Times New Roman"/>
          <w:i/>
          <w:sz w:val="24"/>
          <w:szCs w:val="24"/>
        </w:rPr>
        <w:t>согласие)</w:t>
      </w:r>
      <w:r w:rsidRPr="0043009D">
        <w:rPr>
          <w:rFonts w:ascii="Times New Roman" w:hAnsi="Times New Roman" w:cs="Times New Roman"/>
          <w:i/>
          <w:sz w:val="24"/>
          <w:szCs w:val="24"/>
        </w:rPr>
        <w:tab/>
      </w:r>
      <w:proofErr w:type="gramEnd"/>
      <w:r w:rsidRPr="0043009D">
        <w:rPr>
          <w:rFonts w:ascii="Times New Roman" w:hAnsi="Times New Roman" w:cs="Times New Roman"/>
          <w:i/>
          <w:sz w:val="24"/>
          <w:szCs w:val="24"/>
        </w:rPr>
        <w:tab/>
        <w:t xml:space="preserve">  (подпись, дата)</w:t>
      </w:r>
    </w:p>
    <w:p w:rsidR="001C6F25" w:rsidRPr="0043009D" w:rsidRDefault="001C6F25" w:rsidP="001C6F25">
      <w:pPr>
        <w:spacing w:after="0" w:line="240" w:lineRule="auto"/>
        <w:jc w:val="both"/>
        <w:rPr>
          <w:rFonts w:ascii="Times New Roman" w:hAnsi="Times New Roman" w:cs="Times New Roman"/>
          <w:sz w:val="24"/>
          <w:szCs w:val="24"/>
        </w:rPr>
      </w:pPr>
    </w:p>
    <w:p w:rsidR="001C6F25" w:rsidRPr="0043009D" w:rsidRDefault="001C6F25" w:rsidP="001C6F25">
      <w:pPr>
        <w:spacing w:after="0" w:line="240" w:lineRule="auto"/>
        <w:ind w:firstLine="567"/>
        <w:jc w:val="both"/>
        <w:rPr>
          <w:rFonts w:ascii="Times New Roman" w:hAnsi="Times New Roman" w:cs="Times New Roman"/>
          <w:sz w:val="24"/>
          <w:szCs w:val="24"/>
        </w:rPr>
      </w:pPr>
      <w:r w:rsidRPr="0043009D">
        <w:rPr>
          <w:rFonts w:ascii="Times New Roman" w:hAnsi="Times New Roman" w:cs="Times New Roman"/>
          <w:sz w:val="24"/>
          <w:szCs w:val="24"/>
        </w:rPr>
        <w:t>Предоставленные данные соответствуют предъявленным документам, удостоверяющим личность.</w:t>
      </w:r>
    </w:p>
    <w:p w:rsidR="001C6F25" w:rsidRPr="0043009D" w:rsidRDefault="001C6F25" w:rsidP="001C6F25">
      <w:pPr>
        <w:spacing w:after="0" w:line="240" w:lineRule="auto"/>
        <w:jc w:val="both"/>
        <w:rPr>
          <w:rFonts w:ascii="Times New Roman" w:hAnsi="Times New Roman" w:cs="Times New Roman"/>
          <w:sz w:val="24"/>
          <w:szCs w:val="24"/>
        </w:rPr>
      </w:pPr>
    </w:p>
    <w:p w:rsidR="001C6F25" w:rsidRPr="0043009D" w:rsidRDefault="001C6F25" w:rsidP="001C6F25">
      <w:pPr>
        <w:spacing w:after="0" w:line="240" w:lineRule="auto"/>
        <w:jc w:val="both"/>
        <w:rPr>
          <w:rFonts w:ascii="Times New Roman" w:hAnsi="Times New Roman" w:cs="Times New Roman"/>
          <w:sz w:val="24"/>
          <w:szCs w:val="24"/>
        </w:rPr>
      </w:pPr>
      <w:r w:rsidRPr="0043009D">
        <w:rPr>
          <w:rFonts w:ascii="Times New Roman" w:hAnsi="Times New Roman" w:cs="Times New Roman"/>
          <w:sz w:val="24"/>
          <w:szCs w:val="24"/>
        </w:rPr>
        <w:t>________________________________</w:t>
      </w:r>
      <w:r w:rsidRPr="0043009D">
        <w:rPr>
          <w:rFonts w:ascii="Times New Roman" w:hAnsi="Times New Roman" w:cs="Times New Roman"/>
          <w:sz w:val="24"/>
          <w:szCs w:val="24"/>
        </w:rPr>
        <w:tab/>
      </w:r>
      <w:r w:rsidRPr="0043009D">
        <w:rPr>
          <w:rFonts w:ascii="Times New Roman" w:hAnsi="Times New Roman" w:cs="Times New Roman"/>
          <w:sz w:val="24"/>
          <w:szCs w:val="24"/>
        </w:rPr>
        <w:tab/>
      </w:r>
      <w:r w:rsidR="00E23C7F" w:rsidRPr="0043009D">
        <w:rPr>
          <w:rFonts w:ascii="Times New Roman" w:hAnsi="Times New Roman" w:cs="Times New Roman"/>
          <w:sz w:val="24"/>
          <w:szCs w:val="24"/>
        </w:rPr>
        <w:tab/>
      </w:r>
      <w:r w:rsidR="00E23C7F" w:rsidRPr="0043009D">
        <w:rPr>
          <w:rFonts w:ascii="Times New Roman" w:hAnsi="Times New Roman" w:cs="Times New Roman"/>
          <w:sz w:val="24"/>
          <w:szCs w:val="24"/>
        </w:rPr>
        <w:tab/>
      </w:r>
      <w:r w:rsidRPr="0043009D">
        <w:rPr>
          <w:rFonts w:ascii="Times New Roman" w:hAnsi="Times New Roman" w:cs="Times New Roman"/>
          <w:sz w:val="24"/>
          <w:szCs w:val="24"/>
        </w:rPr>
        <w:t>_________________</w:t>
      </w:r>
    </w:p>
    <w:p w:rsidR="001C6F25" w:rsidRPr="0043009D" w:rsidRDefault="001C6F25" w:rsidP="001C6F25">
      <w:pPr>
        <w:spacing w:after="0" w:line="240" w:lineRule="auto"/>
        <w:jc w:val="both"/>
        <w:rPr>
          <w:rFonts w:ascii="Times New Roman" w:hAnsi="Times New Roman" w:cs="Times New Roman"/>
          <w:i/>
          <w:sz w:val="24"/>
          <w:szCs w:val="24"/>
        </w:rPr>
      </w:pPr>
      <w:r w:rsidRPr="0043009D">
        <w:rPr>
          <w:rFonts w:ascii="Times New Roman" w:hAnsi="Times New Roman" w:cs="Times New Roman"/>
          <w:i/>
          <w:sz w:val="24"/>
          <w:szCs w:val="24"/>
        </w:rPr>
        <w:t xml:space="preserve">(фамилия, инициалы, </w:t>
      </w:r>
      <w:proofErr w:type="gramStart"/>
      <w:r w:rsidRPr="0043009D">
        <w:rPr>
          <w:rFonts w:ascii="Times New Roman" w:hAnsi="Times New Roman" w:cs="Times New Roman"/>
          <w:i/>
          <w:sz w:val="24"/>
          <w:szCs w:val="24"/>
        </w:rPr>
        <w:t>должность  лица</w:t>
      </w:r>
      <w:proofErr w:type="gramEnd"/>
      <w:r w:rsidRPr="0043009D">
        <w:rPr>
          <w:rFonts w:ascii="Times New Roman" w:hAnsi="Times New Roman" w:cs="Times New Roman"/>
          <w:i/>
          <w:sz w:val="24"/>
          <w:szCs w:val="24"/>
        </w:rPr>
        <w:t xml:space="preserve">, </w:t>
      </w:r>
      <w:r w:rsidRPr="0043009D">
        <w:rPr>
          <w:rFonts w:ascii="Times New Roman" w:hAnsi="Times New Roman" w:cs="Times New Roman"/>
          <w:i/>
          <w:sz w:val="24"/>
          <w:szCs w:val="24"/>
        </w:rPr>
        <w:tab/>
      </w:r>
      <w:r w:rsidRPr="0043009D">
        <w:rPr>
          <w:rFonts w:ascii="Times New Roman" w:hAnsi="Times New Roman" w:cs="Times New Roman"/>
          <w:i/>
          <w:sz w:val="24"/>
          <w:szCs w:val="24"/>
        </w:rPr>
        <w:tab/>
      </w:r>
      <w:r w:rsidRPr="0043009D">
        <w:rPr>
          <w:rFonts w:ascii="Times New Roman" w:hAnsi="Times New Roman" w:cs="Times New Roman"/>
          <w:i/>
          <w:sz w:val="24"/>
          <w:szCs w:val="24"/>
        </w:rPr>
        <w:tab/>
      </w:r>
      <w:r w:rsidR="00E23C7F" w:rsidRPr="0043009D">
        <w:rPr>
          <w:rFonts w:ascii="Times New Roman" w:hAnsi="Times New Roman" w:cs="Times New Roman"/>
          <w:i/>
          <w:sz w:val="24"/>
          <w:szCs w:val="24"/>
        </w:rPr>
        <w:tab/>
      </w:r>
      <w:r w:rsidRPr="0043009D">
        <w:rPr>
          <w:rFonts w:ascii="Times New Roman" w:hAnsi="Times New Roman" w:cs="Times New Roman"/>
          <w:i/>
          <w:sz w:val="24"/>
          <w:szCs w:val="24"/>
        </w:rPr>
        <w:t xml:space="preserve"> (подпись, дата)</w:t>
      </w:r>
    </w:p>
    <w:p w:rsidR="001C6F25" w:rsidRPr="0043009D" w:rsidRDefault="001C6F25" w:rsidP="001C6F25">
      <w:pPr>
        <w:spacing w:after="0" w:line="240" w:lineRule="auto"/>
        <w:jc w:val="both"/>
        <w:rPr>
          <w:rFonts w:ascii="Times New Roman" w:hAnsi="Times New Roman" w:cs="Times New Roman"/>
          <w:i/>
          <w:sz w:val="24"/>
          <w:szCs w:val="24"/>
        </w:rPr>
      </w:pPr>
      <w:r w:rsidRPr="0043009D">
        <w:rPr>
          <w:rFonts w:ascii="Times New Roman" w:hAnsi="Times New Roman" w:cs="Times New Roman"/>
          <w:i/>
          <w:sz w:val="24"/>
          <w:szCs w:val="24"/>
        </w:rPr>
        <w:t>принявшего документ)</w:t>
      </w:r>
      <w:r w:rsidRPr="0043009D">
        <w:rPr>
          <w:rFonts w:ascii="Times New Roman" w:hAnsi="Times New Roman" w:cs="Times New Roman"/>
          <w:i/>
          <w:sz w:val="24"/>
          <w:szCs w:val="24"/>
        </w:rPr>
        <w:tab/>
      </w:r>
      <w:r w:rsidRPr="0043009D">
        <w:rPr>
          <w:rFonts w:ascii="Times New Roman" w:hAnsi="Times New Roman" w:cs="Times New Roman"/>
          <w:i/>
          <w:sz w:val="24"/>
          <w:szCs w:val="24"/>
        </w:rPr>
        <w:tab/>
      </w:r>
      <w:r w:rsidRPr="0043009D">
        <w:rPr>
          <w:rFonts w:ascii="Times New Roman" w:hAnsi="Times New Roman" w:cs="Times New Roman"/>
          <w:i/>
          <w:sz w:val="24"/>
          <w:szCs w:val="24"/>
        </w:rPr>
        <w:tab/>
      </w:r>
    </w:p>
    <w:p w:rsidR="00E23C7F" w:rsidRPr="0043009D" w:rsidRDefault="00E23C7F">
      <w:pPr>
        <w:rPr>
          <w:rFonts w:ascii="Times New Roman" w:hAnsi="Times New Roman" w:cs="Times New Roman"/>
          <w:bCs/>
          <w:sz w:val="24"/>
          <w:szCs w:val="24"/>
        </w:rPr>
      </w:pPr>
      <w:r w:rsidRPr="0043009D">
        <w:rPr>
          <w:rFonts w:ascii="Times New Roman" w:hAnsi="Times New Roman" w:cs="Times New Roman"/>
          <w:bCs/>
          <w:sz w:val="24"/>
          <w:szCs w:val="24"/>
        </w:rPr>
        <w:br w:type="page"/>
      </w:r>
    </w:p>
    <w:p w:rsidR="001C6F25" w:rsidRPr="0043009D" w:rsidRDefault="001C6F25" w:rsidP="001C6F25">
      <w:pPr>
        <w:widowControl w:val="0"/>
        <w:autoSpaceDE w:val="0"/>
        <w:autoSpaceDN w:val="0"/>
        <w:adjustRightInd w:val="0"/>
        <w:spacing w:after="0" w:line="240" w:lineRule="auto"/>
        <w:jc w:val="center"/>
        <w:rPr>
          <w:rFonts w:ascii="Times New Roman" w:hAnsi="Times New Roman" w:cs="Times New Roman"/>
          <w:bCs/>
          <w:sz w:val="24"/>
          <w:szCs w:val="24"/>
        </w:rPr>
      </w:pPr>
      <w:r w:rsidRPr="0043009D">
        <w:rPr>
          <w:rFonts w:ascii="Times New Roman" w:hAnsi="Times New Roman" w:cs="Times New Roman"/>
          <w:bCs/>
          <w:sz w:val="24"/>
          <w:szCs w:val="24"/>
        </w:rPr>
        <w:t>РАЗЪЯСНЕНИЕ</w:t>
      </w:r>
    </w:p>
    <w:p w:rsidR="001C6F25" w:rsidRPr="0043009D" w:rsidRDefault="001C6F25" w:rsidP="001C6F25">
      <w:pPr>
        <w:autoSpaceDE w:val="0"/>
        <w:autoSpaceDN w:val="0"/>
        <w:adjustRightInd w:val="0"/>
        <w:spacing w:after="0" w:line="240" w:lineRule="auto"/>
        <w:jc w:val="center"/>
        <w:rPr>
          <w:rFonts w:ascii="Times New Roman" w:hAnsi="Times New Roman" w:cs="Times New Roman"/>
          <w:bCs/>
          <w:sz w:val="24"/>
          <w:szCs w:val="24"/>
        </w:rPr>
      </w:pPr>
      <w:r w:rsidRPr="0043009D">
        <w:rPr>
          <w:rFonts w:ascii="Times New Roman" w:hAnsi="Times New Roman" w:cs="Times New Roman"/>
          <w:bCs/>
          <w:sz w:val="24"/>
          <w:szCs w:val="24"/>
        </w:rPr>
        <w:t>субъекту персональных данных юридических последствий</w:t>
      </w:r>
    </w:p>
    <w:p w:rsidR="001C6F25" w:rsidRPr="0043009D" w:rsidRDefault="001C6F25" w:rsidP="001C6F25">
      <w:pPr>
        <w:autoSpaceDE w:val="0"/>
        <w:autoSpaceDN w:val="0"/>
        <w:adjustRightInd w:val="0"/>
        <w:spacing w:after="0" w:line="240" w:lineRule="auto"/>
        <w:jc w:val="center"/>
        <w:rPr>
          <w:rFonts w:ascii="Times New Roman" w:hAnsi="Times New Roman" w:cs="Times New Roman"/>
          <w:bCs/>
          <w:sz w:val="24"/>
          <w:szCs w:val="24"/>
        </w:rPr>
      </w:pPr>
      <w:r w:rsidRPr="0043009D">
        <w:rPr>
          <w:rFonts w:ascii="Times New Roman" w:hAnsi="Times New Roman" w:cs="Times New Roman"/>
          <w:bCs/>
          <w:sz w:val="24"/>
          <w:szCs w:val="24"/>
        </w:rPr>
        <w:t xml:space="preserve">отказа представить свои персональные данные (для </w:t>
      </w:r>
      <w:r w:rsidR="00B24F46" w:rsidRPr="0043009D">
        <w:rPr>
          <w:rFonts w:ascii="Times New Roman" w:hAnsi="Times New Roman" w:cs="Times New Roman"/>
          <w:bCs/>
          <w:sz w:val="24"/>
          <w:szCs w:val="24"/>
        </w:rPr>
        <w:t>муниципальных</w:t>
      </w:r>
      <w:r w:rsidRPr="0043009D">
        <w:rPr>
          <w:rFonts w:ascii="Times New Roman" w:hAnsi="Times New Roman" w:cs="Times New Roman"/>
          <w:bCs/>
          <w:sz w:val="24"/>
          <w:szCs w:val="24"/>
        </w:rPr>
        <w:t xml:space="preserve"> служащих)</w:t>
      </w:r>
    </w:p>
    <w:p w:rsidR="001C6F25" w:rsidRPr="0043009D" w:rsidRDefault="001C6F25" w:rsidP="001C6F25">
      <w:pPr>
        <w:pStyle w:val="ConsPlusNonformat"/>
        <w:ind w:firstLine="426"/>
        <w:rPr>
          <w:rFonts w:ascii="Times New Roman" w:hAnsi="Times New Roman" w:cs="Times New Roman"/>
          <w:sz w:val="24"/>
          <w:szCs w:val="24"/>
        </w:rPr>
      </w:pPr>
    </w:p>
    <w:p w:rsidR="00F22241" w:rsidRPr="0043009D" w:rsidRDefault="00F22241" w:rsidP="00F22241">
      <w:pPr>
        <w:autoSpaceDE w:val="0"/>
        <w:autoSpaceDN w:val="0"/>
        <w:adjustRightInd w:val="0"/>
        <w:spacing w:after="0" w:line="240" w:lineRule="auto"/>
        <w:jc w:val="both"/>
        <w:rPr>
          <w:rFonts w:ascii="Times New Roman" w:hAnsi="Times New Roman"/>
          <w:sz w:val="24"/>
          <w:szCs w:val="24"/>
          <w:lang w:eastAsia="ru-RU"/>
        </w:rPr>
      </w:pPr>
    </w:p>
    <w:p w:rsidR="00F22241" w:rsidRPr="0043009D" w:rsidRDefault="00F22241" w:rsidP="00F22241">
      <w:pPr>
        <w:autoSpaceDE w:val="0"/>
        <w:autoSpaceDN w:val="0"/>
        <w:adjustRightInd w:val="0"/>
        <w:spacing w:after="0" w:line="240" w:lineRule="auto"/>
        <w:ind w:firstLine="567"/>
        <w:jc w:val="both"/>
        <w:rPr>
          <w:rFonts w:ascii="Times New Roman" w:hAnsi="Times New Roman"/>
          <w:sz w:val="24"/>
          <w:szCs w:val="24"/>
          <w:lang w:eastAsia="ru-RU"/>
        </w:rPr>
      </w:pPr>
      <w:r w:rsidRPr="0043009D">
        <w:rPr>
          <w:rFonts w:ascii="Times New Roman" w:hAnsi="Times New Roman"/>
          <w:sz w:val="24"/>
          <w:szCs w:val="24"/>
          <w:lang w:eastAsia="ru-RU"/>
        </w:rPr>
        <w:t>В соответствии с п. 3 ст. 16 Федерального закона от 07.02.2007 № 25-ФЗ «О муниципальной службе в Российской Федерации», Положением о персональных данных государственного гражданского служащего Российской Федерации и ведении его личного дела, утвержденного Указом Президента Российской Федерации от 30.05.2005 № 609, определен перечень персональных данных, которые субъект персональных данных обязан предоставить в связи с поступлением или прохождением муниципальной службы. Без представления субъектом персональных данных обязательных для заключения трудового договора сведений, трудовой договор не может быть заключен.</w:t>
      </w:r>
    </w:p>
    <w:p w:rsidR="00DC1642" w:rsidRPr="0043009D" w:rsidRDefault="00DC1642" w:rsidP="00DC1642">
      <w:pPr>
        <w:pStyle w:val="ConsPlusNonformat"/>
        <w:ind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На основании </w:t>
      </w:r>
      <w:hyperlink r:id="rId10" w:history="1">
        <w:r w:rsidRPr="0043009D">
          <w:rPr>
            <w:rFonts w:ascii="Times New Roman" w:hAnsi="Times New Roman" w:cs="Times New Roman"/>
            <w:sz w:val="24"/>
            <w:szCs w:val="24"/>
          </w:rPr>
          <w:t>пункта 11 части 1 статьи 77</w:t>
        </w:r>
      </w:hyperlink>
      <w:r w:rsidRPr="0043009D">
        <w:rPr>
          <w:rFonts w:ascii="Times New Roman" w:hAnsi="Times New Roman" w:cs="Times New Roman"/>
          <w:sz w:val="24"/>
          <w:szCs w:val="24"/>
        </w:rPr>
        <w:t xml:space="preserve"> Трудового кодекса Российской Федерации трудовой договор прекращается вследствие нарушения установленных обязательных правил его заключения, если это нарушение исключает возможность продолжения работы.</w:t>
      </w:r>
    </w:p>
    <w:p w:rsidR="00F22241" w:rsidRPr="0043009D" w:rsidRDefault="00F22241" w:rsidP="00F22241">
      <w:pPr>
        <w:autoSpaceDE w:val="0"/>
        <w:autoSpaceDN w:val="0"/>
        <w:adjustRightInd w:val="0"/>
        <w:spacing w:after="0" w:line="240" w:lineRule="auto"/>
        <w:ind w:firstLine="567"/>
        <w:rPr>
          <w:rFonts w:ascii="Times New Roman" w:hAnsi="Times New Roman"/>
          <w:sz w:val="24"/>
          <w:szCs w:val="24"/>
          <w:lang w:eastAsia="ru-RU"/>
        </w:rPr>
      </w:pPr>
      <w:r w:rsidRPr="0043009D">
        <w:rPr>
          <w:rFonts w:ascii="Times New Roman" w:hAnsi="Times New Roman"/>
          <w:sz w:val="24"/>
          <w:szCs w:val="24"/>
          <w:lang w:eastAsia="ru-RU"/>
        </w:rPr>
        <w:t>Мне, ____________________________________________________________________</w:t>
      </w:r>
    </w:p>
    <w:p w:rsidR="00F22241" w:rsidRPr="0043009D" w:rsidRDefault="00F22241" w:rsidP="00F22241">
      <w:pPr>
        <w:autoSpaceDE w:val="0"/>
        <w:autoSpaceDN w:val="0"/>
        <w:adjustRightInd w:val="0"/>
        <w:spacing w:after="0" w:line="240" w:lineRule="auto"/>
        <w:jc w:val="both"/>
        <w:rPr>
          <w:rFonts w:ascii="Times New Roman" w:hAnsi="Times New Roman"/>
          <w:sz w:val="24"/>
          <w:szCs w:val="24"/>
          <w:lang w:eastAsia="ru-RU"/>
        </w:rPr>
      </w:pPr>
      <w:r w:rsidRPr="0043009D">
        <w:rPr>
          <w:rFonts w:ascii="Times New Roman" w:hAnsi="Times New Roman"/>
          <w:sz w:val="24"/>
          <w:szCs w:val="24"/>
          <w:lang w:eastAsia="ru-RU"/>
        </w:rPr>
        <w:t xml:space="preserve">разъяснены юридические последствия отказа предоставить свои персональные данные администрации муниципального образования </w:t>
      </w:r>
      <w:r w:rsidR="00DC1642" w:rsidRPr="0043009D">
        <w:rPr>
          <w:rFonts w:ascii="Times New Roman" w:hAnsi="Times New Roman"/>
          <w:sz w:val="24"/>
          <w:szCs w:val="24"/>
          <w:lang w:eastAsia="ru-RU"/>
        </w:rPr>
        <w:t>"</w:t>
      </w:r>
      <w:proofErr w:type="spellStart"/>
      <w:r w:rsidR="00DC1642" w:rsidRPr="0043009D">
        <w:rPr>
          <w:rFonts w:ascii="Times New Roman" w:hAnsi="Times New Roman"/>
          <w:sz w:val="24"/>
          <w:szCs w:val="24"/>
          <w:lang w:eastAsia="ru-RU"/>
        </w:rPr>
        <w:t>Светогорское</w:t>
      </w:r>
      <w:proofErr w:type="spellEnd"/>
      <w:r w:rsidR="00DC1642" w:rsidRPr="0043009D">
        <w:rPr>
          <w:rFonts w:ascii="Times New Roman" w:hAnsi="Times New Roman"/>
          <w:sz w:val="24"/>
          <w:szCs w:val="24"/>
          <w:lang w:eastAsia="ru-RU"/>
        </w:rPr>
        <w:t xml:space="preserve"> городское поселение</w:t>
      </w:r>
      <w:proofErr w:type="gramStart"/>
      <w:r w:rsidR="00DC1642" w:rsidRPr="0043009D">
        <w:rPr>
          <w:rFonts w:ascii="Times New Roman" w:hAnsi="Times New Roman"/>
          <w:sz w:val="24"/>
          <w:szCs w:val="24"/>
          <w:lang w:eastAsia="ru-RU"/>
        </w:rPr>
        <w:t xml:space="preserve">" </w:t>
      </w:r>
      <w:r w:rsidRPr="0043009D">
        <w:rPr>
          <w:rFonts w:ascii="Times New Roman" w:hAnsi="Times New Roman"/>
          <w:sz w:val="24"/>
          <w:szCs w:val="24"/>
          <w:lang w:eastAsia="ru-RU"/>
        </w:rPr>
        <w:t xml:space="preserve"> Выборгского</w:t>
      </w:r>
      <w:proofErr w:type="gramEnd"/>
      <w:r w:rsidRPr="0043009D">
        <w:rPr>
          <w:rFonts w:ascii="Times New Roman" w:hAnsi="Times New Roman"/>
          <w:sz w:val="24"/>
          <w:szCs w:val="24"/>
          <w:lang w:eastAsia="ru-RU"/>
        </w:rPr>
        <w:t xml:space="preserve"> района Ленинградской области.</w:t>
      </w:r>
    </w:p>
    <w:p w:rsidR="00F22241" w:rsidRPr="0043009D" w:rsidRDefault="00F22241" w:rsidP="00F22241">
      <w:pPr>
        <w:autoSpaceDE w:val="0"/>
        <w:autoSpaceDN w:val="0"/>
        <w:adjustRightInd w:val="0"/>
        <w:spacing w:after="0" w:line="240" w:lineRule="auto"/>
        <w:jc w:val="both"/>
        <w:rPr>
          <w:rFonts w:ascii="Times New Roman" w:hAnsi="Times New Roman"/>
          <w:sz w:val="24"/>
          <w:szCs w:val="24"/>
          <w:lang w:eastAsia="ru-RU"/>
        </w:rPr>
      </w:pPr>
    </w:p>
    <w:p w:rsidR="00F22241" w:rsidRPr="0043009D" w:rsidRDefault="00F22241" w:rsidP="00F22241">
      <w:pPr>
        <w:autoSpaceDE w:val="0"/>
        <w:autoSpaceDN w:val="0"/>
        <w:adjustRightInd w:val="0"/>
        <w:spacing w:after="0" w:line="240" w:lineRule="auto"/>
        <w:ind w:firstLine="540"/>
        <w:rPr>
          <w:rFonts w:ascii="Times New Roman" w:hAnsi="Times New Roman"/>
          <w:sz w:val="24"/>
          <w:szCs w:val="24"/>
          <w:lang w:eastAsia="ru-RU"/>
        </w:rPr>
      </w:pPr>
    </w:p>
    <w:p w:rsidR="00F22241" w:rsidRPr="0043009D" w:rsidRDefault="00F22241" w:rsidP="00F22241">
      <w:pPr>
        <w:autoSpaceDE w:val="0"/>
        <w:autoSpaceDN w:val="0"/>
        <w:adjustRightInd w:val="0"/>
        <w:spacing w:after="0" w:line="240" w:lineRule="auto"/>
        <w:ind w:firstLine="540"/>
        <w:rPr>
          <w:rFonts w:ascii="Times New Roman" w:hAnsi="Times New Roman"/>
          <w:sz w:val="24"/>
          <w:szCs w:val="24"/>
          <w:lang w:eastAsia="ru-RU"/>
        </w:rPr>
      </w:pPr>
      <w:r w:rsidRPr="0043009D">
        <w:rPr>
          <w:rFonts w:ascii="Times New Roman" w:hAnsi="Times New Roman"/>
          <w:sz w:val="24"/>
          <w:szCs w:val="24"/>
          <w:lang w:eastAsia="ru-RU"/>
        </w:rPr>
        <w:t>________________________   _______________________________</w:t>
      </w:r>
    </w:p>
    <w:p w:rsidR="00F22241" w:rsidRPr="0043009D" w:rsidRDefault="00F22241" w:rsidP="00F22241">
      <w:pPr>
        <w:spacing w:after="0" w:line="240" w:lineRule="auto"/>
        <w:ind w:left="708" w:firstLine="708"/>
        <w:jc w:val="both"/>
        <w:rPr>
          <w:rFonts w:ascii="Times New Roman" w:hAnsi="Times New Roman"/>
          <w:bCs/>
          <w:i/>
          <w:sz w:val="24"/>
          <w:szCs w:val="24"/>
          <w:lang w:eastAsia="ru-RU"/>
        </w:rPr>
      </w:pPr>
      <w:r w:rsidRPr="0043009D">
        <w:rPr>
          <w:rFonts w:ascii="Times New Roman" w:hAnsi="Times New Roman"/>
          <w:bCs/>
          <w:i/>
          <w:sz w:val="24"/>
          <w:szCs w:val="24"/>
          <w:lang w:eastAsia="ru-RU"/>
        </w:rPr>
        <w:t xml:space="preserve">(Ф.И.О.) </w:t>
      </w:r>
      <w:r w:rsidRPr="0043009D">
        <w:rPr>
          <w:rFonts w:ascii="Times New Roman" w:hAnsi="Times New Roman"/>
          <w:bCs/>
          <w:i/>
          <w:sz w:val="24"/>
          <w:szCs w:val="24"/>
          <w:lang w:eastAsia="ru-RU"/>
        </w:rPr>
        <w:tab/>
      </w:r>
      <w:r w:rsidRPr="0043009D">
        <w:rPr>
          <w:rFonts w:ascii="Times New Roman" w:hAnsi="Times New Roman"/>
          <w:bCs/>
          <w:i/>
          <w:sz w:val="24"/>
          <w:szCs w:val="24"/>
          <w:lang w:eastAsia="ru-RU"/>
        </w:rPr>
        <w:tab/>
      </w:r>
      <w:r w:rsidRPr="0043009D">
        <w:rPr>
          <w:rFonts w:ascii="Times New Roman" w:hAnsi="Times New Roman"/>
          <w:bCs/>
          <w:i/>
          <w:sz w:val="24"/>
          <w:szCs w:val="24"/>
          <w:lang w:eastAsia="ru-RU"/>
        </w:rPr>
        <w:tab/>
      </w:r>
      <w:r w:rsidRPr="0043009D">
        <w:rPr>
          <w:rFonts w:ascii="Times New Roman" w:hAnsi="Times New Roman"/>
          <w:bCs/>
          <w:i/>
          <w:sz w:val="24"/>
          <w:szCs w:val="24"/>
          <w:lang w:eastAsia="ru-RU"/>
        </w:rPr>
        <w:tab/>
      </w:r>
      <w:r w:rsidRPr="0043009D">
        <w:rPr>
          <w:rFonts w:ascii="Times New Roman" w:hAnsi="Times New Roman"/>
          <w:bCs/>
          <w:i/>
          <w:sz w:val="24"/>
          <w:szCs w:val="24"/>
          <w:lang w:eastAsia="ru-RU"/>
        </w:rPr>
        <w:tab/>
        <w:t>(подпись)</w:t>
      </w:r>
    </w:p>
    <w:p w:rsidR="00F22241" w:rsidRPr="0043009D" w:rsidRDefault="00F22241" w:rsidP="00F22241">
      <w:pPr>
        <w:autoSpaceDE w:val="0"/>
        <w:autoSpaceDN w:val="0"/>
        <w:adjustRightInd w:val="0"/>
        <w:spacing w:after="0" w:line="240" w:lineRule="auto"/>
        <w:ind w:left="708" w:firstLine="708"/>
        <w:rPr>
          <w:rFonts w:ascii="Times New Roman" w:hAnsi="Times New Roman"/>
          <w:bCs/>
          <w:i/>
          <w:sz w:val="24"/>
          <w:szCs w:val="24"/>
          <w:lang w:eastAsia="ru-RU"/>
        </w:rPr>
      </w:pPr>
    </w:p>
    <w:p w:rsidR="00F22241" w:rsidRPr="0043009D" w:rsidRDefault="00F22241" w:rsidP="00F22241">
      <w:pPr>
        <w:autoSpaceDE w:val="0"/>
        <w:autoSpaceDN w:val="0"/>
        <w:adjustRightInd w:val="0"/>
        <w:spacing w:after="0" w:line="240" w:lineRule="auto"/>
        <w:ind w:firstLine="540"/>
        <w:rPr>
          <w:rFonts w:ascii="Times New Roman" w:hAnsi="Times New Roman"/>
          <w:sz w:val="24"/>
          <w:szCs w:val="24"/>
        </w:rPr>
      </w:pPr>
      <w:r w:rsidRPr="0043009D">
        <w:rPr>
          <w:rFonts w:ascii="Times New Roman" w:hAnsi="Times New Roman"/>
          <w:sz w:val="24"/>
          <w:szCs w:val="24"/>
          <w:lang w:eastAsia="ru-RU"/>
        </w:rPr>
        <w:t>«___</w:t>
      </w:r>
      <w:proofErr w:type="gramStart"/>
      <w:r w:rsidRPr="0043009D">
        <w:rPr>
          <w:rFonts w:ascii="Times New Roman" w:hAnsi="Times New Roman"/>
          <w:sz w:val="24"/>
          <w:szCs w:val="24"/>
          <w:lang w:eastAsia="ru-RU"/>
        </w:rPr>
        <w:t>_ »</w:t>
      </w:r>
      <w:proofErr w:type="gramEnd"/>
      <w:r w:rsidRPr="0043009D">
        <w:rPr>
          <w:rFonts w:ascii="Times New Roman" w:hAnsi="Times New Roman"/>
          <w:sz w:val="24"/>
          <w:szCs w:val="24"/>
          <w:lang w:eastAsia="ru-RU"/>
        </w:rPr>
        <w:t xml:space="preserve"> _________________ 20______ года</w:t>
      </w:r>
    </w:p>
    <w:p w:rsidR="00F22241" w:rsidRPr="0043009D" w:rsidRDefault="00F22241" w:rsidP="00F22241">
      <w:pPr>
        <w:rPr>
          <w:rFonts w:ascii="Times New Roman" w:hAnsi="Times New Roman"/>
          <w:sz w:val="24"/>
          <w:szCs w:val="24"/>
        </w:rPr>
      </w:pPr>
    </w:p>
    <w:p w:rsidR="00F22241" w:rsidRPr="0043009D" w:rsidRDefault="00F22241" w:rsidP="00F22241">
      <w:pPr>
        <w:tabs>
          <w:tab w:val="left" w:pos="16820"/>
        </w:tabs>
        <w:spacing w:after="0" w:line="240" w:lineRule="auto"/>
        <w:ind w:left="5040"/>
        <w:jc w:val="right"/>
        <w:rPr>
          <w:rFonts w:ascii="Times New Roman" w:hAnsi="Times New Roman"/>
          <w:sz w:val="24"/>
          <w:szCs w:val="24"/>
          <w:lang w:eastAsia="ru-RU"/>
        </w:rPr>
      </w:pPr>
    </w:p>
    <w:p w:rsidR="00F22241" w:rsidRPr="0043009D" w:rsidRDefault="00F22241" w:rsidP="00F22241">
      <w:pPr>
        <w:tabs>
          <w:tab w:val="left" w:pos="16820"/>
        </w:tabs>
        <w:spacing w:after="0" w:line="240" w:lineRule="auto"/>
        <w:ind w:left="5040"/>
        <w:jc w:val="right"/>
        <w:rPr>
          <w:rFonts w:ascii="Times New Roman" w:hAnsi="Times New Roman"/>
          <w:sz w:val="24"/>
          <w:szCs w:val="24"/>
          <w:lang w:eastAsia="ru-RU"/>
        </w:rPr>
      </w:pPr>
    </w:p>
    <w:p w:rsidR="001C6F25" w:rsidRPr="0043009D" w:rsidRDefault="001C6F25" w:rsidP="001C6F25">
      <w:pPr>
        <w:widowControl w:val="0"/>
        <w:autoSpaceDE w:val="0"/>
        <w:autoSpaceDN w:val="0"/>
        <w:adjustRightInd w:val="0"/>
        <w:spacing w:after="0" w:line="240" w:lineRule="auto"/>
        <w:jc w:val="center"/>
        <w:rPr>
          <w:rFonts w:ascii="Times New Roman" w:hAnsi="Times New Roman" w:cs="Times New Roman"/>
          <w:bCs/>
          <w:sz w:val="24"/>
          <w:szCs w:val="24"/>
        </w:rPr>
      </w:pPr>
      <w:r w:rsidRPr="0043009D">
        <w:rPr>
          <w:rFonts w:ascii="Times New Roman" w:hAnsi="Times New Roman" w:cs="Times New Roman"/>
          <w:bCs/>
          <w:sz w:val="24"/>
          <w:szCs w:val="24"/>
        </w:rPr>
        <w:t>РАЗЪЯСНЕНИЕ</w:t>
      </w:r>
    </w:p>
    <w:p w:rsidR="001C6F25" w:rsidRPr="0043009D" w:rsidRDefault="001C6F25" w:rsidP="001C6F25">
      <w:pPr>
        <w:autoSpaceDE w:val="0"/>
        <w:autoSpaceDN w:val="0"/>
        <w:adjustRightInd w:val="0"/>
        <w:spacing w:after="0" w:line="240" w:lineRule="auto"/>
        <w:jc w:val="center"/>
        <w:rPr>
          <w:rFonts w:ascii="Times New Roman" w:hAnsi="Times New Roman" w:cs="Times New Roman"/>
          <w:bCs/>
          <w:sz w:val="24"/>
          <w:szCs w:val="24"/>
        </w:rPr>
      </w:pPr>
      <w:r w:rsidRPr="0043009D">
        <w:rPr>
          <w:rFonts w:ascii="Times New Roman" w:hAnsi="Times New Roman" w:cs="Times New Roman"/>
          <w:bCs/>
          <w:sz w:val="24"/>
          <w:szCs w:val="24"/>
        </w:rPr>
        <w:t>субъекту персональных данных юридических последствий</w:t>
      </w:r>
    </w:p>
    <w:p w:rsidR="001C6F25" w:rsidRPr="0043009D" w:rsidRDefault="001C6F25" w:rsidP="001C6F25">
      <w:pPr>
        <w:autoSpaceDE w:val="0"/>
        <w:autoSpaceDN w:val="0"/>
        <w:adjustRightInd w:val="0"/>
        <w:spacing w:after="0" w:line="240" w:lineRule="auto"/>
        <w:jc w:val="center"/>
        <w:rPr>
          <w:rFonts w:ascii="Times New Roman" w:hAnsi="Times New Roman" w:cs="Times New Roman"/>
          <w:bCs/>
          <w:sz w:val="24"/>
          <w:szCs w:val="24"/>
        </w:rPr>
      </w:pPr>
      <w:r w:rsidRPr="0043009D">
        <w:rPr>
          <w:rFonts w:ascii="Times New Roman" w:hAnsi="Times New Roman" w:cs="Times New Roman"/>
          <w:bCs/>
          <w:sz w:val="24"/>
          <w:szCs w:val="24"/>
        </w:rPr>
        <w:t>отказа представить свои персональные данные (для работников)</w:t>
      </w:r>
    </w:p>
    <w:p w:rsidR="001C6F25" w:rsidRPr="0043009D" w:rsidRDefault="001C6F25" w:rsidP="001C6F25">
      <w:pPr>
        <w:pStyle w:val="ConsPlusNonformat"/>
        <w:ind w:firstLine="426"/>
        <w:rPr>
          <w:rFonts w:ascii="Times New Roman" w:hAnsi="Times New Roman" w:cs="Times New Roman"/>
          <w:sz w:val="24"/>
          <w:szCs w:val="24"/>
        </w:rPr>
      </w:pPr>
      <w:proofErr w:type="gramStart"/>
      <w:r w:rsidRPr="0043009D">
        <w:rPr>
          <w:rFonts w:ascii="Times New Roman" w:hAnsi="Times New Roman" w:cs="Times New Roman"/>
          <w:sz w:val="24"/>
          <w:szCs w:val="24"/>
        </w:rPr>
        <w:t>Мне,_</w:t>
      </w:r>
      <w:proofErr w:type="gramEnd"/>
      <w:r w:rsidRPr="0043009D">
        <w:rPr>
          <w:rFonts w:ascii="Times New Roman" w:hAnsi="Times New Roman" w:cs="Times New Roman"/>
          <w:sz w:val="24"/>
          <w:szCs w:val="24"/>
        </w:rPr>
        <w:t>________________________________________________________________,</w:t>
      </w:r>
    </w:p>
    <w:p w:rsidR="001C6F25" w:rsidRPr="0043009D" w:rsidRDefault="001C6F25" w:rsidP="001C6F25">
      <w:pPr>
        <w:pStyle w:val="ConsPlusNonformat"/>
        <w:jc w:val="center"/>
        <w:rPr>
          <w:rFonts w:ascii="Times New Roman" w:hAnsi="Times New Roman" w:cs="Times New Roman"/>
          <w:i/>
          <w:sz w:val="24"/>
          <w:szCs w:val="24"/>
        </w:rPr>
      </w:pPr>
      <w:r w:rsidRPr="0043009D">
        <w:rPr>
          <w:rFonts w:ascii="Times New Roman" w:hAnsi="Times New Roman" w:cs="Times New Roman"/>
          <w:i/>
          <w:sz w:val="24"/>
          <w:szCs w:val="24"/>
        </w:rPr>
        <w:t>(фамилия, имя, отчество)</w:t>
      </w:r>
    </w:p>
    <w:p w:rsidR="001C6F25" w:rsidRPr="0043009D" w:rsidRDefault="001C6F25" w:rsidP="001C6F25">
      <w:pPr>
        <w:pStyle w:val="ConsPlusNonformat"/>
        <w:jc w:val="both"/>
        <w:rPr>
          <w:rFonts w:ascii="Times New Roman" w:hAnsi="Times New Roman" w:cs="Times New Roman"/>
          <w:sz w:val="24"/>
          <w:szCs w:val="24"/>
        </w:rPr>
      </w:pPr>
      <w:r w:rsidRPr="0043009D">
        <w:rPr>
          <w:rFonts w:ascii="Times New Roman" w:hAnsi="Times New Roman" w:cs="Times New Roman"/>
          <w:sz w:val="24"/>
          <w:szCs w:val="24"/>
        </w:rPr>
        <w:t>разъяснены юридические последствия отказа предоставить свои персональные данные__________________________________________________________________.</w:t>
      </w:r>
    </w:p>
    <w:p w:rsidR="001C6F25" w:rsidRPr="0043009D" w:rsidRDefault="001C6F25" w:rsidP="001C6F25">
      <w:pPr>
        <w:pStyle w:val="ConsPlusNonformat"/>
        <w:ind w:firstLine="708"/>
        <w:jc w:val="both"/>
        <w:rPr>
          <w:rFonts w:ascii="Times New Roman" w:hAnsi="Times New Roman" w:cs="Times New Roman"/>
          <w:sz w:val="24"/>
          <w:szCs w:val="24"/>
        </w:rPr>
      </w:pPr>
      <w:r w:rsidRPr="0043009D">
        <w:rPr>
          <w:rFonts w:ascii="Times New Roman" w:hAnsi="Times New Roman" w:cs="Times New Roman"/>
          <w:sz w:val="24"/>
          <w:szCs w:val="24"/>
        </w:rPr>
        <w:t xml:space="preserve">В соответствии со </w:t>
      </w:r>
      <w:hyperlink r:id="rId11" w:history="1">
        <w:r w:rsidRPr="0043009D">
          <w:rPr>
            <w:rFonts w:ascii="Times New Roman" w:hAnsi="Times New Roman" w:cs="Times New Roman"/>
            <w:sz w:val="24"/>
            <w:szCs w:val="24"/>
          </w:rPr>
          <w:t>статьями 57</w:t>
        </w:r>
      </w:hyperlink>
      <w:r w:rsidRPr="0043009D">
        <w:rPr>
          <w:rFonts w:ascii="Times New Roman" w:hAnsi="Times New Roman" w:cs="Times New Roman"/>
          <w:sz w:val="24"/>
          <w:szCs w:val="24"/>
        </w:rPr>
        <w:t xml:space="preserve">, </w:t>
      </w:r>
      <w:hyperlink r:id="rId12" w:history="1">
        <w:r w:rsidRPr="0043009D">
          <w:rPr>
            <w:rFonts w:ascii="Times New Roman" w:hAnsi="Times New Roman" w:cs="Times New Roman"/>
            <w:sz w:val="24"/>
            <w:szCs w:val="24"/>
          </w:rPr>
          <w:t>65</w:t>
        </w:r>
      </w:hyperlink>
      <w:r w:rsidRPr="0043009D">
        <w:rPr>
          <w:rFonts w:ascii="Times New Roman" w:hAnsi="Times New Roman" w:cs="Times New Roman"/>
          <w:sz w:val="24"/>
          <w:szCs w:val="24"/>
        </w:rPr>
        <w:t xml:space="preserve">, </w:t>
      </w:r>
      <w:hyperlink r:id="rId13" w:history="1">
        <w:r w:rsidRPr="0043009D">
          <w:rPr>
            <w:rFonts w:ascii="Times New Roman" w:hAnsi="Times New Roman" w:cs="Times New Roman"/>
            <w:sz w:val="24"/>
            <w:szCs w:val="24"/>
          </w:rPr>
          <w:t>69</w:t>
        </w:r>
      </w:hyperlink>
      <w:r w:rsidRPr="0043009D">
        <w:rPr>
          <w:rFonts w:ascii="Times New Roman" w:hAnsi="Times New Roman" w:cs="Times New Roman"/>
          <w:sz w:val="24"/>
          <w:szCs w:val="24"/>
        </w:rPr>
        <w:t xml:space="preserve"> Трудового кодекса Российской Федерации субъект персональных данных, лицо, поступающее на работу или работающее обязано, представить определенный перечень информации о себе.</w:t>
      </w:r>
    </w:p>
    <w:p w:rsidR="001C6F25" w:rsidRPr="0043009D" w:rsidRDefault="001C6F25" w:rsidP="001C6F25">
      <w:pPr>
        <w:pStyle w:val="ConsPlusNonformat"/>
        <w:jc w:val="both"/>
        <w:rPr>
          <w:rFonts w:ascii="Times New Roman" w:hAnsi="Times New Roman" w:cs="Times New Roman"/>
          <w:sz w:val="24"/>
          <w:szCs w:val="24"/>
        </w:rPr>
      </w:pPr>
      <w:r w:rsidRPr="0043009D">
        <w:rPr>
          <w:rFonts w:ascii="Times New Roman" w:hAnsi="Times New Roman" w:cs="Times New Roman"/>
          <w:sz w:val="24"/>
          <w:szCs w:val="24"/>
        </w:rPr>
        <w:tab/>
        <w:t>Без представления субъектом персональных данных обязательных для заключения трудового договора сведений трудовой договор не может быть заключен.</w:t>
      </w:r>
    </w:p>
    <w:p w:rsidR="001C6F25" w:rsidRPr="0043009D" w:rsidRDefault="001C6F25" w:rsidP="001C6F25">
      <w:pPr>
        <w:pStyle w:val="ConsPlusNonformat"/>
        <w:jc w:val="both"/>
        <w:rPr>
          <w:rFonts w:ascii="Times New Roman" w:hAnsi="Times New Roman" w:cs="Times New Roman"/>
          <w:sz w:val="24"/>
          <w:szCs w:val="24"/>
        </w:rPr>
      </w:pPr>
      <w:r w:rsidRPr="0043009D">
        <w:rPr>
          <w:rFonts w:ascii="Times New Roman" w:hAnsi="Times New Roman" w:cs="Times New Roman"/>
          <w:sz w:val="24"/>
          <w:szCs w:val="24"/>
        </w:rPr>
        <w:tab/>
      </w:r>
      <w:bookmarkStart w:id="21" w:name="OLE_LINK27"/>
      <w:r w:rsidRPr="0043009D">
        <w:rPr>
          <w:rFonts w:ascii="Times New Roman" w:hAnsi="Times New Roman" w:cs="Times New Roman"/>
          <w:sz w:val="24"/>
          <w:szCs w:val="24"/>
        </w:rPr>
        <w:t xml:space="preserve">На основании </w:t>
      </w:r>
      <w:hyperlink r:id="rId14" w:history="1">
        <w:r w:rsidRPr="0043009D">
          <w:rPr>
            <w:rFonts w:ascii="Times New Roman" w:hAnsi="Times New Roman" w:cs="Times New Roman"/>
            <w:sz w:val="24"/>
            <w:szCs w:val="24"/>
          </w:rPr>
          <w:t>пункта 11 части 1 статьи 77</w:t>
        </w:r>
      </w:hyperlink>
      <w:r w:rsidRPr="0043009D">
        <w:rPr>
          <w:rFonts w:ascii="Times New Roman" w:hAnsi="Times New Roman" w:cs="Times New Roman"/>
          <w:sz w:val="24"/>
          <w:szCs w:val="24"/>
        </w:rPr>
        <w:t xml:space="preserve"> Трудового кодекса Российской Федерации трудовой договор прекращается вследствие нарушения установленных обязательных правил его заключения, если это нарушение исключает возможность продолжения работы.</w:t>
      </w:r>
    </w:p>
    <w:bookmarkEnd w:id="21"/>
    <w:p w:rsidR="001C6F25" w:rsidRPr="0043009D" w:rsidRDefault="001C6F25" w:rsidP="001C6F25">
      <w:pPr>
        <w:pStyle w:val="ConsPlusNonformat"/>
        <w:jc w:val="both"/>
        <w:rPr>
          <w:rFonts w:ascii="Times New Roman" w:hAnsi="Times New Roman" w:cs="Times New Roman"/>
          <w:sz w:val="24"/>
          <w:szCs w:val="24"/>
        </w:rPr>
      </w:pPr>
    </w:p>
    <w:p w:rsidR="001C6F25" w:rsidRPr="0043009D" w:rsidRDefault="001C6F25" w:rsidP="001C6F25">
      <w:pPr>
        <w:pStyle w:val="ConsPlusNonformat"/>
        <w:rPr>
          <w:rFonts w:ascii="Times New Roman" w:hAnsi="Times New Roman" w:cs="Times New Roman"/>
          <w:sz w:val="24"/>
          <w:szCs w:val="24"/>
        </w:rPr>
      </w:pPr>
      <w:r w:rsidRPr="0043009D">
        <w:rPr>
          <w:rFonts w:ascii="Times New Roman" w:hAnsi="Times New Roman" w:cs="Times New Roman"/>
          <w:sz w:val="24"/>
          <w:szCs w:val="24"/>
        </w:rPr>
        <w:t>_______________       ___________________________________</w:t>
      </w:r>
    </w:p>
    <w:p w:rsidR="001C6F25" w:rsidRPr="0043009D" w:rsidRDefault="001C6F25" w:rsidP="001C6F25">
      <w:pPr>
        <w:pStyle w:val="ConsPlusNonformat"/>
        <w:rPr>
          <w:rFonts w:ascii="Times New Roman" w:hAnsi="Times New Roman" w:cs="Times New Roman"/>
          <w:i/>
          <w:sz w:val="24"/>
          <w:szCs w:val="24"/>
        </w:rPr>
      </w:pPr>
      <w:r w:rsidRPr="0043009D">
        <w:rPr>
          <w:rFonts w:ascii="Times New Roman" w:hAnsi="Times New Roman" w:cs="Times New Roman"/>
          <w:i/>
          <w:sz w:val="24"/>
          <w:szCs w:val="24"/>
        </w:rPr>
        <w:t xml:space="preserve">(дата) </w:t>
      </w:r>
      <w:r w:rsidRPr="0043009D">
        <w:rPr>
          <w:rFonts w:ascii="Times New Roman" w:hAnsi="Times New Roman" w:cs="Times New Roman"/>
          <w:i/>
          <w:sz w:val="24"/>
          <w:szCs w:val="24"/>
        </w:rPr>
        <w:tab/>
      </w:r>
      <w:r w:rsidRPr="0043009D">
        <w:rPr>
          <w:rFonts w:ascii="Times New Roman" w:hAnsi="Times New Roman" w:cs="Times New Roman"/>
          <w:i/>
          <w:sz w:val="24"/>
          <w:szCs w:val="24"/>
        </w:rPr>
        <w:tab/>
      </w:r>
      <w:r w:rsidRPr="0043009D">
        <w:rPr>
          <w:rFonts w:ascii="Times New Roman" w:hAnsi="Times New Roman" w:cs="Times New Roman"/>
          <w:i/>
          <w:sz w:val="24"/>
          <w:szCs w:val="24"/>
        </w:rPr>
        <w:tab/>
      </w:r>
      <w:r w:rsidRPr="0043009D">
        <w:rPr>
          <w:rFonts w:ascii="Times New Roman" w:hAnsi="Times New Roman" w:cs="Times New Roman"/>
          <w:i/>
          <w:sz w:val="24"/>
          <w:szCs w:val="24"/>
        </w:rPr>
        <w:tab/>
      </w:r>
      <w:proofErr w:type="gramStart"/>
      <w:r w:rsidRPr="0043009D">
        <w:rPr>
          <w:rFonts w:ascii="Times New Roman" w:hAnsi="Times New Roman" w:cs="Times New Roman"/>
          <w:i/>
          <w:sz w:val="24"/>
          <w:szCs w:val="24"/>
        </w:rPr>
        <w:tab/>
        <w:t>(</w:t>
      </w:r>
      <w:proofErr w:type="gramEnd"/>
      <w:r w:rsidRPr="0043009D">
        <w:rPr>
          <w:rFonts w:ascii="Times New Roman" w:hAnsi="Times New Roman" w:cs="Times New Roman"/>
          <w:i/>
          <w:sz w:val="24"/>
          <w:szCs w:val="24"/>
        </w:rPr>
        <w:t>Ф.И.О. полностью, подпись)</w:t>
      </w:r>
    </w:p>
    <w:p w:rsidR="001C6F25" w:rsidRPr="0043009D" w:rsidRDefault="001C6F25" w:rsidP="001C6F25">
      <w:pPr>
        <w:pStyle w:val="ConsPlusNonformat"/>
        <w:ind w:firstLine="708"/>
        <w:rPr>
          <w:rFonts w:ascii="Times New Roman" w:hAnsi="Times New Roman" w:cs="Times New Roman"/>
          <w:i/>
          <w:sz w:val="24"/>
          <w:szCs w:val="24"/>
        </w:rPr>
      </w:pPr>
    </w:p>
    <w:p w:rsidR="001C6F25" w:rsidRPr="0043009D" w:rsidRDefault="001C6F25" w:rsidP="001C6F25">
      <w:pPr>
        <w:pStyle w:val="ConsPlusNonformat"/>
        <w:ind w:firstLine="708"/>
        <w:rPr>
          <w:rFonts w:ascii="Times New Roman" w:hAnsi="Times New Roman" w:cs="Times New Roman"/>
          <w:i/>
          <w:sz w:val="24"/>
          <w:szCs w:val="24"/>
        </w:rPr>
      </w:pPr>
    </w:p>
    <w:p w:rsidR="001C6F25" w:rsidRPr="0043009D" w:rsidRDefault="001C6F25" w:rsidP="001C6F25">
      <w:pPr>
        <w:tabs>
          <w:tab w:val="left" w:pos="4962"/>
          <w:tab w:val="left" w:pos="8222"/>
        </w:tabs>
        <w:spacing w:after="0" w:line="240" w:lineRule="auto"/>
        <w:rPr>
          <w:rFonts w:ascii="Times New Roman" w:hAnsi="Times New Roman" w:cs="Times New Roman"/>
          <w:sz w:val="24"/>
          <w:szCs w:val="24"/>
        </w:rPr>
      </w:pPr>
    </w:p>
    <w:p w:rsidR="00C95856" w:rsidRPr="0043009D" w:rsidRDefault="00C95856">
      <w:pPr>
        <w:rPr>
          <w:rFonts w:ascii="Times New Roman" w:hAnsi="Times New Roman"/>
          <w:bCs/>
          <w:color w:val="0070C0"/>
          <w:sz w:val="28"/>
          <w:szCs w:val="28"/>
        </w:rPr>
      </w:pPr>
      <w:r w:rsidRPr="0043009D">
        <w:rPr>
          <w:rFonts w:ascii="Times New Roman" w:hAnsi="Times New Roman"/>
          <w:bCs/>
          <w:color w:val="0070C0"/>
          <w:sz w:val="28"/>
          <w:szCs w:val="28"/>
        </w:rPr>
        <w:br w:type="page"/>
      </w:r>
    </w:p>
    <w:p w:rsidR="00126B5A" w:rsidRPr="0043009D" w:rsidRDefault="00126B5A" w:rsidP="00126B5A">
      <w:pPr>
        <w:pageBreakBefore/>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 xml:space="preserve">Приложение №4 </w:t>
      </w:r>
      <w:r w:rsidRPr="0043009D">
        <w:rPr>
          <w:rFonts w:ascii="Times New Roman" w:eastAsia="Times New Roman" w:hAnsi="Times New Roman" w:cs="Times New Roman"/>
          <w:lang w:eastAsia="zh-CN"/>
        </w:rPr>
        <w:br/>
        <w:t xml:space="preserve">к постановлению администрации </w:t>
      </w:r>
    </w:p>
    <w:p w:rsidR="00126B5A" w:rsidRPr="0043009D" w:rsidRDefault="00126B5A" w:rsidP="00126B5A">
      <w:pPr>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МО "</w:t>
      </w:r>
      <w:proofErr w:type="spellStart"/>
      <w:r w:rsidRPr="0043009D">
        <w:rPr>
          <w:rFonts w:ascii="Times New Roman" w:eastAsia="Times New Roman" w:hAnsi="Times New Roman" w:cs="Times New Roman"/>
          <w:lang w:eastAsia="zh-CN"/>
        </w:rPr>
        <w:t>Светогорское</w:t>
      </w:r>
      <w:proofErr w:type="spellEnd"/>
      <w:r w:rsidRPr="0043009D">
        <w:rPr>
          <w:rFonts w:ascii="Times New Roman" w:eastAsia="Times New Roman" w:hAnsi="Times New Roman" w:cs="Times New Roman"/>
          <w:lang w:eastAsia="zh-CN"/>
        </w:rPr>
        <w:t xml:space="preserve"> городское поселение"  </w:t>
      </w:r>
      <w:r w:rsidRPr="0043009D">
        <w:rPr>
          <w:rFonts w:ascii="Times New Roman" w:eastAsia="Times New Roman" w:hAnsi="Times New Roman" w:cs="Times New Roman"/>
          <w:sz w:val="24"/>
          <w:szCs w:val="24"/>
          <w:lang w:eastAsia="zh-CN"/>
        </w:rPr>
        <w:t xml:space="preserve"> </w:t>
      </w:r>
    </w:p>
    <w:p w:rsidR="00126B5A" w:rsidRPr="0043009D" w:rsidRDefault="00126B5A" w:rsidP="00126B5A">
      <w:pPr>
        <w:widowControl w:val="0"/>
        <w:shd w:val="clear" w:color="auto" w:fill="FFFFFF"/>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w:t>
      </w:r>
      <w:r w:rsidR="00061C73">
        <w:rPr>
          <w:rFonts w:ascii="Times New Roman" w:eastAsia="Liberation Serif" w:hAnsi="Times New Roman" w:cs="Times New Roman"/>
          <w:lang w:eastAsia="zh-CN"/>
        </w:rPr>
        <w:t>594</w:t>
      </w:r>
      <w:r w:rsidR="00061C73">
        <w:rPr>
          <w:rFonts w:ascii="Times New Roman" w:eastAsia="Times New Roman" w:hAnsi="Times New Roman" w:cs="Times New Roman"/>
          <w:lang w:eastAsia="zh-CN"/>
        </w:rPr>
        <w:t xml:space="preserve"> от 28</w:t>
      </w:r>
      <w:r w:rsidRPr="0043009D">
        <w:rPr>
          <w:rFonts w:ascii="Times New Roman" w:eastAsia="Times New Roman" w:hAnsi="Times New Roman" w:cs="Times New Roman"/>
          <w:lang w:eastAsia="zh-CN"/>
        </w:rPr>
        <w:t>.11.2017</w:t>
      </w:r>
    </w:p>
    <w:p w:rsidR="00C902B6" w:rsidRPr="0043009D" w:rsidRDefault="00C902B6" w:rsidP="00C902B6">
      <w:pPr>
        <w:autoSpaceDE w:val="0"/>
        <w:autoSpaceDN w:val="0"/>
        <w:adjustRightInd w:val="0"/>
        <w:spacing w:after="0" w:line="240" w:lineRule="auto"/>
        <w:jc w:val="center"/>
        <w:rPr>
          <w:rFonts w:ascii="Times New Roman" w:hAnsi="Times New Roman"/>
          <w:bCs/>
          <w:color w:val="0070C0"/>
          <w:sz w:val="24"/>
          <w:szCs w:val="24"/>
        </w:rPr>
      </w:pPr>
    </w:p>
    <w:p w:rsidR="00C902B6" w:rsidRPr="0043009D" w:rsidRDefault="00C902B6" w:rsidP="00C902B6">
      <w:pPr>
        <w:autoSpaceDE w:val="0"/>
        <w:autoSpaceDN w:val="0"/>
        <w:adjustRightInd w:val="0"/>
        <w:spacing w:after="0" w:line="240" w:lineRule="auto"/>
        <w:jc w:val="center"/>
        <w:rPr>
          <w:rFonts w:ascii="Times New Roman" w:hAnsi="Times New Roman"/>
          <w:bCs/>
          <w:color w:val="0070C0"/>
          <w:sz w:val="24"/>
          <w:szCs w:val="24"/>
        </w:rPr>
      </w:pPr>
      <w:r w:rsidRPr="0043009D">
        <w:rPr>
          <w:rFonts w:ascii="Times New Roman" w:hAnsi="Times New Roman"/>
          <w:bCs/>
          <w:color w:val="0070C0"/>
          <w:sz w:val="24"/>
          <w:szCs w:val="24"/>
        </w:rPr>
        <w:t>ОБЯЗАТЕЛЬСТВО</w:t>
      </w:r>
    </w:p>
    <w:p w:rsidR="00C902B6" w:rsidRPr="0043009D" w:rsidRDefault="00C902B6" w:rsidP="00C902B6">
      <w:pPr>
        <w:autoSpaceDE w:val="0"/>
        <w:autoSpaceDN w:val="0"/>
        <w:adjustRightInd w:val="0"/>
        <w:spacing w:after="0" w:line="240" w:lineRule="auto"/>
        <w:jc w:val="center"/>
        <w:rPr>
          <w:rFonts w:ascii="Times New Roman" w:hAnsi="Times New Roman"/>
          <w:color w:val="0070C0"/>
          <w:sz w:val="24"/>
          <w:szCs w:val="24"/>
        </w:rPr>
      </w:pPr>
      <w:r w:rsidRPr="0043009D">
        <w:rPr>
          <w:rFonts w:ascii="Times New Roman" w:hAnsi="Times New Roman"/>
          <w:bCs/>
          <w:color w:val="0070C0"/>
          <w:sz w:val="24"/>
          <w:szCs w:val="24"/>
        </w:rPr>
        <w:t>служащего администрации МО «</w:t>
      </w:r>
      <w:proofErr w:type="spellStart"/>
      <w:r w:rsidRPr="0043009D">
        <w:rPr>
          <w:rFonts w:ascii="Times New Roman" w:hAnsi="Times New Roman"/>
          <w:bCs/>
          <w:color w:val="0070C0"/>
          <w:sz w:val="24"/>
          <w:szCs w:val="24"/>
        </w:rPr>
        <w:t>Светогорское</w:t>
      </w:r>
      <w:proofErr w:type="spellEnd"/>
      <w:r w:rsidRPr="0043009D">
        <w:rPr>
          <w:rFonts w:ascii="Times New Roman" w:hAnsi="Times New Roman"/>
          <w:bCs/>
          <w:color w:val="0070C0"/>
          <w:sz w:val="24"/>
          <w:szCs w:val="24"/>
        </w:rPr>
        <w:t xml:space="preserve"> городское поселение», непосредственно осуществляющего обработку персональных данных, в случае расторжения с ним служебного контракта (контракта) или трудового договора прекратить обработку персональных данных, ставших известными ему в связи с исполнением должностных обязанностей</w:t>
      </w: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pStyle w:val="ConsPlusNonformat"/>
        <w:jc w:val="both"/>
        <w:rPr>
          <w:rFonts w:ascii="Times New Roman" w:hAnsi="Times New Roman"/>
          <w:color w:val="0070C0"/>
          <w:sz w:val="24"/>
          <w:szCs w:val="24"/>
        </w:rPr>
      </w:pPr>
      <w:r w:rsidRPr="0043009D">
        <w:rPr>
          <w:rFonts w:ascii="Times New Roman" w:hAnsi="Times New Roman"/>
          <w:color w:val="0070C0"/>
          <w:sz w:val="24"/>
          <w:szCs w:val="24"/>
        </w:rPr>
        <w:t>Я, _______________________________________________________________,</w:t>
      </w:r>
    </w:p>
    <w:p w:rsidR="00C902B6" w:rsidRPr="0043009D" w:rsidRDefault="00C902B6" w:rsidP="00C902B6">
      <w:pPr>
        <w:pStyle w:val="ConsPlusNonformat"/>
        <w:jc w:val="center"/>
        <w:rPr>
          <w:rFonts w:ascii="Times New Roman" w:hAnsi="Times New Roman"/>
          <w:i/>
          <w:color w:val="0070C0"/>
          <w:sz w:val="24"/>
          <w:szCs w:val="24"/>
        </w:rPr>
      </w:pPr>
      <w:r w:rsidRPr="0043009D">
        <w:rPr>
          <w:rFonts w:ascii="Times New Roman" w:hAnsi="Times New Roman"/>
          <w:i/>
          <w:color w:val="0070C0"/>
          <w:sz w:val="24"/>
          <w:szCs w:val="24"/>
        </w:rPr>
        <w:t>(фамилия, имя, отчество полностью)</w:t>
      </w:r>
    </w:p>
    <w:p w:rsidR="00C902B6" w:rsidRPr="0043009D" w:rsidRDefault="00C902B6" w:rsidP="00C902B6">
      <w:pPr>
        <w:pStyle w:val="ConsPlusNonformat"/>
        <w:jc w:val="both"/>
        <w:rPr>
          <w:rFonts w:ascii="Times New Roman" w:hAnsi="Times New Roman"/>
          <w:color w:val="0070C0"/>
          <w:sz w:val="24"/>
          <w:szCs w:val="24"/>
        </w:rPr>
      </w:pPr>
      <w:r w:rsidRPr="0043009D">
        <w:rPr>
          <w:rFonts w:ascii="Times New Roman" w:hAnsi="Times New Roman"/>
          <w:color w:val="0070C0"/>
          <w:sz w:val="24"/>
          <w:szCs w:val="24"/>
        </w:rPr>
        <w:t>являясь _________________________________________________________________</w:t>
      </w:r>
    </w:p>
    <w:p w:rsidR="00C902B6" w:rsidRPr="0043009D" w:rsidRDefault="00C902B6" w:rsidP="00C902B6">
      <w:pPr>
        <w:pStyle w:val="ConsPlusNonformat"/>
        <w:jc w:val="both"/>
        <w:rPr>
          <w:rFonts w:ascii="Times New Roman" w:hAnsi="Times New Roman"/>
          <w:color w:val="0070C0"/>
          <w:sz w:val="24"/>
          <w:szCs w:val="24"/>
        </w:rPr>
      </w:pPr>
      <w:r w:rsidRPr="0043009D">
        <w:rPr>
          <w:rFonts w:ascii="Times New Roman" w:hAnsi="Times New Roman"/>
          <w:color w:val="0070C0"/>
          <w:sz w:val="24"/>
          <w:szCs w:val="24"/>
        </w:rPr>
        <w:t>__________________________________________________________________</w:t>
      </w:r>
    </w:p>
    <w:p w:rsidR="00C902B6" w:rsidRPr="0043009D" w:rsidRDefault="00C902B6" w:rsidP="00C902B6">
      <w:pPr>
        <w:pStyle w:val="ConsPlusNonformat"/>
        <w:jc w:val="both"/>
        <w:rPr>
          <w:rFonts w:ascii="Times New Roman" w:hAnsi="Times New Roman"/>
          <w:color w:val="0070C0"/>
          <w:sz w:val="24"/>
          <w:szCs w:val="24"/>
        </w:rPr>
      </w:pPr>
      <w:r w:rsidRPr="0043009D">
        <w:rPr>
          <w:rFonts w:ascii="Times New Roman" w:hAnsi="Times New Roman"/>
          <w:color w:val="0070C0"/>
          <w:sz w:val="24"/>
          <w:szCs w:val="24"/>
        </w:rPr>
        <w:t>_________________________________________________________________,</w:t>
      </w:r>
    </w:p>
    <w:p w:rsidR="00C902B6" w:rsidRPr="0043009D" w:rsidRDefault="00C902B6" w:rsidP="00C902B6">
      <w:pPr>
        <w:pStyle w:val="ConsPlusNonformat"/>
        <w:jc w:val="center"/>
        <w:rPr>
          <w:rFonts w:ascii="Times New Roman" w:hAnsi="Times New Roman"/>
          <w:i/>
          <w:color w:val="0070C0"/>
          <w:sz w:val="24"/>
          <w:szCs w:val="24"/>
        </w:rPr>
      </w:pPr>
      <w:r w:rsidRPr="0043009D">
        <w:rPr>
          <w:rFonts w:ascii="Times New Roman" w:hAnsi="Times New Roman"/>
          <w:i/>
          <w:color w:val="0070C0"/>
          <w:sz w:val="24"/>
          <w:szCs w:val="24"/>
        </w:rPr>
        <w:t>(указать наименование должности и структурного подразделения)</w:t>
      </w: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pStyle w:val="ConsPlusNonformat"/>
        <w:jc w:val="both"/>
        <w:rPr>
          <w:rFonts w:ascii="Times New Roman" w:hAnsi="Times New Roman"/>
          <w:color w:val="0070C0"/>
          <w:sz w:val="24"/>
          <w:szCs w:val="24"/>
        </w:rPr>
      </w:pPr>
      <w:r w:rsidRPr="0043009D">
        <w:rPr>
          <w:rFonts w:ascii="Times New Roman" w:hAnsi="Times New Roman"/>
          <w:color w:val="0070C0"/>
          <w:sz w:val="24"/>
          <w:szCs w:val="24"/>
        </w:rPr>
        <w:t>обязуюсь прекратить обработку персональных данных, ставших известными мне в связи с исполнением должностных обязанностей, в случае расторжения со мной служебного контракта (трудового договора).</w:t>
      </w:r>
    </w:p>
    <w:p w:rsidR="00C902B6" w:rsidRPr="0043009D" w:rsidRDefault="00C902B6" w:rsidP="00C902B6">
      <w:pPr>
        <w:pStyle w:val="ConsPlusNonformat"/>
        <w:ind w:firstLine="567"/>
        <w:jc w:val="both"/>
        <w:rPr>
          <w:rFonts w:ascii="Times New Roman" w:hAnsi="Times New Roman"/>
          <w:color w:val="0070C0"/>
          <w:sz w:val="24"/>
          <w:szCs w:val="24"/>
        </w:rPr>
      </w:pPr>
      <w:r w:rsidRPr="0043009D">
        <w:rPr>
          <w:rFonts w:ascii="Times New Roman" w:hAnsi="Times New Roman"/>
          <w:color w:val="0070C0"/>
          <w:sz w:val="24"/>
          <w:szCs w:val="24"/>
        </w:rPr>
        <w:t>В соответствии со статьей 7 Федерального закона от 27 июля 2006 года № 152-ФЗ «О персональных данных» я уведомлен(а) о том, что персональные данные являются конфиденциальной информацией, и я обязан(а) не раскрывать третьим лицам и не распространять персональные данные без согласия субъекта персональных данных, ставшие известными мне в связи с исполнением должностных обязанностей.</w:t>
      </w:r>
    </w:p>
    <w:p w:rsidR="00C902B6" w:rsidRPr="0043009D" w:rsidRDefault="00C902B6" w:rsidP="00C902B6">
      <w:pPr>
        <w:pStyle w:val="ConsPlusNonformat"/>
        <w:ind w:firstLine="567"/>
        <w:jc w:val="both"/>
        <w:rPr>
          <w:rFonts w:ascii="Times New Roman" w:hAnsi="Times New Roman"/>
          <w:color w:val="0070C0"/>
          <w:sz w:val="24"/>
          <w:szCs w:val="24"/>
        </w:rPr>
      </w:pPr>
      <w:r w:rsidRPr="0043009D">
        <w:rPr>
          <w:rFonts w:ascii="Times New Roman" w:hAnsi="Times New Roman"/>
          <w:color w:val="0070C0"/>
          <w:sz w:val="24"/>
          <w:szCs w:val="24"/>
        </w:rPr>
        <w:t>Я предупрежден(а) о том, что в случае нарушения данного обязательства буду привлечен(а) к ответственности в соответствии с законодательством Российской Федерации.</w:t>
      </w: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pStyle w:val="ConsPlusNonformat"/>
        <w:ind w:left="567" w:hanging="567"/>
        <w:jc w:val="both"/>
        <w:rPr>
          <w:rFonts w:ascii="Times New Roman" w:hAnsi="Times New Roman"/>
          <w:color w:val="0070C0"/>
          <w:sz w:val="24"/>
          <w:szCs w:val="24"/>
        </w:rPr>
      </w:pPr>
      <w:r w:rsidRPr="0043009D">
        <w:rPr>
          <w:rFonts w:ascii="Times New Roman" w:hAnsi="Times New Roman"/>
          <w:color w:val="0070C0"/>
          <w:sz w:val="24"/>
          <w:szCs w:val="24"/>
        </w:rPr>
        <w:t xml:space="preserve">_______________________ </w:t>
      </w:r>
      <w:r w:rsidRPr="0043009D">
        <w:rPr>
          <w:rFonts w:ascii="Times New Roman" w:hAnsi="Times New Roman"/>
          <w:color w:val="0070C0"/>
          <w:sz w:val="24"/>
          <w:szCs w:val="24"/>
        </w:rPr>
        <w:tab/>
      </w:r>
      <w:r w:rsidRPr="0043009D">
        <w:rPr>
          <w:rFonts w:ascii="Times New Roman" w:hAnsi="Times New Roman"/>
          <w:color w:val="0070C0"/>
          <w:sz w:val="24"/>
          <w:szCs w:val="24"/>
        </w:rPr>
        <w:tab/>
        <w:t xml:space="preserve">______________ </w:t>
      </w:r>
      <w:r w:rsidRPr="0043009D">
        <w:rPr>
          <w:rFonts w:ascii="Times New Roman" w:hAnsi="Times New Roman"/>
          <w:color w:val="0070C0"/>
          <w:sz w:val="24"/>
          <w:szCs w:val="24"/>
        </w:rPr>
        <w:tab/>
        <w:t xml:space="preserve"> «___» ______ 20___года</w:t>
      </w:r>
    </w:p>
    <w:p w:rsidR="00C902B6" w:rsidRPr="0043009D" w:rsidRDefault="00C902B6" w:rsidP="00C902B6">
      <w:pPr>
        <w:pStyle w:val="ConsPlusNonformat"/>
        <w:ind w:left="567" w:hanging="567"/>
        <w:jc w:val="both"/>
        <w:rPr>
          <w:rFonts w:ascii="Times New Roman" w:hAnsi="Times New Roman"/>
          <w:i/>
          <w:color w:val="0070C0"/>
          <w:sz w:val="24"/>
          <w:szCs w:val="24"/>
        </w:rPr>
      </w:pPr>
      <w:r w:rsidRPr="0043009D">
        <w:rPr>
          <w:rFonts w:ascii="Times New Roman" w:hAnsi="Times New Roman"/>
          <w:i/>
          <w:color w:val="0070C0"/>
          <w:sz w:val="24"/>
          <w:szCs w:val="24"/>
        </w:rPr>
        <w:t xml:space="preserve">(фамилия, </w:t>
      </w:r>
      <w:proofErr w:type="gramStart"/>
      <w:r w:rsidRPr="0043009D">
        <w:rPr>
          <w:rFonts w:ascii="Times New Roman" w:hAnsi="Times New Roman"/>
          <w:i/>
          <w:color w:val="0070C0"/>
          <w:sz w:val="24"/>
          <w:szCs w:val="24"/>
        </w:rPr>
        <w:t>инициалы)</w:t>
      </w:r>
      <w:r w:rsidRPr="0043009D">
        <w:rPr>
          <w:rFonts w:ascii="Times New Roman" w:hAnsi="Times New Roman"/>
          <w:i/>
          <w:color w:val="0070C0"/>
          <w:sz w:val="24"/>
          <w:szCs w:val="24"/>
        </w:rPr>
        <w:tab/>
      </w:r>
      <w:proofErr w:type="gramEnd"/>
      <w:r w:rsidRPr="0043009D">
        <w:rPr>
          <w:rFonts w:ascii="Times New Roman" w:hAnsi="Times New Roman"/>
          <w:i/>
          <w:color w:val="0070C0"/>
          <w:sz w:val="24"/>
          <w:szCs w:val="24"/>
        </w:rPr>
        <w:tab/>
      </w:r>
      <w:r w:rsidRPr="0043009D">
        <w:rPr>
          <w:rFonts w:ascii="Times New Roman" w:hAnsi="Times New Roman"/>
          <w:i/>
          <w:color w:val="0070C0"/>
          <w:sz w:val="24"/>
          <w:szCs w:val="24"/>
        </w:rPr>
        <w:tab/>
        <w:t xml:space="preserve">       (подпись)</w:t>
      </w: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tabs>
          <w:tab w:val="left" w:pos="4962"/>
          <w:tab w:val="left" w:pos="8222"/>
        </w:tabs>
        <w:spacing w:after="0" w:line="240" w:lineRule="auto"/>
        <w:rPr>
          <w:rFonts w:ascii="Times New Roman" w:hAnsi="Times New Roman"/>
          <w:color w:val="0070C0"/>
          <w:sz w:val="24"/>
          <w:szCs w:val="24"/>
        </w:rPr>
      </w:pPr>
    </w:p>
    <w:p w:rsidR="00C902B6" w:rsidRPr="0043009D" w:rsidRDefault="00C902B6" w:rsidP="00C902B6">
      <w:pPr>
        <w:tabs>
          <w:tab w:val="left" w:pos="4962"/>
          <w:tab w:val="left" w:pos="8222"/>
        </w:tabs>
        <w:spacing w:after="0" w:line="240" w:lineRule="auto"/>
        <w:rPr>
          <w:rFonts w:ascii="Times New Roman" w:hAnsi="Times New Roman"/>
          <w:color w:val="0070C0"/>
          <w:sz w:val="24"/>
          <w:szCs w:val="24"/>
        </w:rPr>
      </w:pPr>
      <w:r w:rsidRPr="0043009D">
        <w:rPr>
          <w:rFonts w:ascii="Times New Roman" w:hAnsi="Times New Roman"/>
          <w:color w:val="0070C0"/>
          <w:sz w:val="24"/>
          <w:szCs w:val="24"/>
        </w:rPr>
        <w:t>Руководитель                                  __________________            ______________</w:t>
      </w:r>
    </w:p>
    <w:p w:rsidR="00C902B6" w:rsidRPr="0043009D" w:rsidRDefault="00C902B6" w:rsidP="00C902B6">
      <w:pPr>
        <w:tabs>
          <w:tab w:val="left" w:pos="4962"/>
          <w:tab w:val="left" w:pos="8222"/>
        </w:tabs>
        <w:spacing w:after="0" w:line="240" w:lineRule="auto"/>
        <w:rPr>
          <w:rFonts w:ascii="Times New Roman" w:eastAsia="Times New Roman" w:hAnsi="Times New Roman"/>
          <w:i/>
          <w:color w:val="0070C0"/>
          <w:sz w:val="24"/>
          <w:szCs w:val="24"/>
          <w:lang w:eastAsia="ru-RU"/>
        </w:rPr>
      </w:pPr>
      <w:r w:rsidRPr="0043009D">
        <w:rPr>
          <w:rFonts w:ascii="Times New Roman" w:eastAsia="Times New Roman" w:hAnsi="Times New Roman"/>
          <w:i/>
          <w:color w:val="0070C0"/>
          <w:sz w:val="24"/>
          <w:szCs w:val="24"/>
          <w:lang w:eastAsia="ru-RU"/>
        </w:rPr>
        <w:t xml:space="preserve">                                                                   (</w:t>
      </w:r>
      <w:proofErr w:type="gramStart"/>
      <w:r w:rsidRPr="0043009D">
        <w:rPr>
          <w:rFonts w:ascii="Times New Roman" w:eastAsia="Times New Roman" w:hAnsi="Times New Roman"/>
          <w:i/>
          <w:color w:val="0070C0"/>
          <w:sz w:val="24"/>
          <w:szCs w:val="24"/>
          <w:lang w:eastAsia="ru-RU"/>
        </w:rPr>
        <w:t xml:space="preserve">подпись)   </w:t>
      </w:r>
      <w:proofErr w:type="gramEnd"/>
      <w:r w:rsidRPr="0043009D">
        <w:rPr>
          <w:rFonts w:ascii="Times New Roman" w:eastAsia="Times New Roman" w:hAnsi="Times New Roman"/>
          <w:i/>
          <w:color w:val="0070C0"/>
          <w:sz w:val="24"/>
          <w:szCs w:val="24"/>
          <w:lang w:eastAsia="ru-RU"/>
        </w:rPr>
        <w:t xml:space="preserve">                       И.О. Фамилия</w:t>
      </w:r>
    </w:p>
    <w:p w:rsidR="00C902B6" w:rsidRPr="0043009D" w:rsidRDefault="00C902B6" w:rsidP="00C902B6">
      <w:pPr>
        <w:pStyle w:val="11"/>
        <w:tabs>
          <w:tab w:val="left" w:pos="4962"/>
          <w:tab w:val="left" w:pos="5954"/>
          <w:tab w:val="left" w:pos="8300"/>
        </w:tabs>
        <w:spacing w:line="240" w:lineRule="auto"/>
        <w:ind w:firstLine="0"/>
        <w:rPr>
          <w:color w:val="0070C0"/>
          <w:sz w:val="24"/>
        </w:rPr>
      </w:pPr>
    </w:p>
    <w:p w:rsidR="00C902B6" w:rsidRPr="0043009D" w:rsidRDefault="00C902B6" w:rsidP="00C902B6">
      <w:pPr>
        <w:pStyle w:val="11"/>
        <w:tabs>
          <w:tab w:val="left" w:pos="4962"/>
          <w:tab w:val="left" w:pos="5954"/>
          <w:tab w:val="left" w:pos="8300"/>
        </w:tabs>
        <w:spacing w:line="240" w:lineRule="auto"/>
        <w:ind w:firstLine="0"/>
        <w:rPr>
          <w:color w:val="0070C0"/>
          <w:sz w:val="24"/>
        </w:rPr>
      </w:pPr>
      <w:r w:rsidRPr="0043009D">
        <w:rPr>
          <w:color w:val="0070C0"/>
          <w:sz w:val="24"/>
        </w:rPr>
        <w:t>«____» __________ 20___ года</w:t>
      </w:r>
    </w:p>
    <w:p w:rsidR="00C902B6" w:rsidRPr="0043009D" w:rsidRDefault="00C902B6" w:rsidP="00C902B6">
      <w:pPr>
        <w:pStyle w:val="ConsPlusNonformat"/>
        <w:jc w:val="both"/>
        <w:rPr>
          <w:rFonts w:ascii="Times New Roman" w:hAnsi="Times New Roman"/>
          <w:color w:val="0070C0"/>
          <w:sz w:val="24"/>
          <w:szCs w:val="24"/>
        </w:rPr>
      </w:pPr>
    </w:p>
    <w:p w:rsidR="00C902B6" w:rsidRPr="0043009D" w:rsidRDefault="00C902B6" w:rsidP="00C902B6">
      <w:pPr>
        <w:rPr>
          <w:rFonts w:ascii="Times New Roman" w:hAnsi="Times New Roman" w:cs="Times New Roman"/>
          <w:bCs/>
          <w:sz w:val="24"/>
          <w:szCs w:val="24"/>
        </w:rPr>
      </w:pPr>
    </w:p>
    <w:p w:rsidR="00E918DB" w:rsidRPr="0043009D" w:rsidRDefault="00E918DB" w:rsidP="007406C6">
      <w:pPr>
        <w:jc w:val="center"/>
        <w:rPr>
          <w:rFonts w:ascii="Times New Roman" w:hAnsi="Times New Roman" w:cs="Times New Roman"/>
          <w:sz w:val="24"/>
          <w:szCs w:val="24"/>
        </w:rPr>
      </w:pPr>
    </w:p>
    <w:p w:rsidR="00C902B6" w:rsidRPr="0043009D" w:rsidRDefault="00C902B6" w:rsidP="00C902B6">
      <w:pPr>
        <w:pageBreakBefore/>
        <w:widowControl w:val="0"/>
        <w:suppressAutoHyphens/>
        <w:spacing w:after="0" w:line="240" w:lineRule="auto"/>
        <w:ind w:left="964"/>
        <w:jc w:val="right"/>
        <w:rPr>
          <w:rFonts w:ascii="Times New Roman" w:eastAsia="Times New Roman" w:hAnsi="Times New Roman" w:cs="Times New Roman"/>
          <w:sz w:val="24"/>
          <w:szCs w:val="24"/>
          <w:lang w:eastAsia="zh-CN"/>
        </w:rPr>
      </w:pPr>
      <w:bookmarkStart w:id="22" w:name="OLE_LINK86"/>
      <w:bookmarkStart w:id="23" w:name="OLE_LINK87"/>
      <w:bookmarkStart w:id="24" w:name="OLE_LINK88"/>
      <w:bookmarkStart w:id="25" w:name="OLE_LINK89"/>
      <w:bookmarkStart w:id="26" w:name="OLE_LINK90"/>
      <w:bookmarkStart w:id="27" w:name="OLE_LINK91"/>
      <w:r w:rsidRPr="0043009D">
        <w:rPr>
          <w:rFonts w:ascii="Times New Roman" w:eastAsia="Times New Roman" w:hAnsi="Times New Roman" w:cs="Times New Roman"/>
          <w:lang w:eastAsia="zh-CN"/>
        </w:rPr>
        <w:t>Приложение №</w:t>
      </w:r>
      <w:r w:rsidR="00C95856" w:rsidRPr="0043009D">
        <w:rPr>
          <w:rFonts w:ascii="Times New Roman" w:eastAsia="Times New Roman" w:hAnsi="Times New Roman" w:cs="Times New Roman"/>
          <w:lang w:eastAsia="zh-CN"/>
        </w:rPr>
        <w:t>5</w:t>
      </w:r>
      <w:r w:rsidRPr="0043009D">
        <w:rPr>
          <w:rFonts w:ascii="Times New Roman" w:eastAsia="Times New Roman" w:hAnsi="Times New Roman" w:cs="Times New Roman"/>
          <w:lang w:eastAsia="zh-CN"/>
        </w:rPr>
        <w:t xml:space="preserve"> </w:t>
      </w:r>
      <w:r w:rsidR="00126B5A" w:rsidRPr="0043009D">
        <w:rPr>
          <w:rFonts w:ascii="Times New Roman" w:eastAsia="Times New Roman" w:hAnsi="Times New Roman" w:cs="Times New Roman"/>
          <w:lang w:eastAsia="zh-CN"/>
        </w:rPr>
        <w:br/>
      </w:r>
      <w:r w:rsidRPr="0043009D">
        <w:rPr>
          <w:rFonts w:ascii="Times New Roman" w:eastAsia="Times New Roman" w:hAnsi="Times New Roman" w:cs="Times New Roman"/>
          <w:lang w:eastAsia="zh-CN"/>
        </w:rPr>
        <w:t xml:space="preserve">к </w:t>
      </w:r>
      <w:r w:rsidR="00126B5A" w:rsidRPr="0043009D">
        <w:rPr>
          <w:rFonts w:ascii="Times New Roman" w:eastAsia="Times New Roman" w:hAnsi="Times New Roman" w:cs="Times New Roman"/>
          <w:lang w:eastAsia="zh-CN"/>
        </w:rPr>
        <w:t>постановлению</w:t>
      </w:r>
      <w:r w:rsidRPr="0043009D">
        <w:rPr>
          <w:rFonts w:ascii="Times New Roman" w:eastAsia="Times New Roman" w:hAnsi="Times New Roman" w:cs="Times New Roman"/>
          <w:lang w:eastAsia="zh-CN"/>
        </w:rPr>
        <w:t xml:space="preserve"> администрации </w:t>
      </w:r>
    </w:p>
    <w:p w:rsidR="00C902B6" w:rsidRPr="0043009D" w:rsidRDefault="00126B5A" w:rsidP="00C902B6">
      <w:pPr>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МО "</w:t>
      </w:r>
      <w:proofErr w:type="spellStart"/>
      <w:r w:rsidRPr="0043009D">
        <w:rPr>
          <w:rFonts w:ascii="Times New Roman" w:eastAsia="Times New Roman" w:hAnsi="Times New Roman" w:cs="Times New Roman"/>
          <w:lang w:eastAsia="zh-CN"/>
        </w:rPr>
        <w:t>Светогорское</w:t>
      </w:r>
      <w:proofErr w:type="spellEnd"/>
      <w:r w:rsidRPr="0043009D">
        <w:rPr>
          <w:rFonts w:ascii="Times New Roman" w:eastAsia="Times New Roman" w:hAnsi="Times New Roman" w:cs="Times New Roman"/>
          <w:lang w:eastAsia="zh-CN"/>
        </w:rPr>
        <w:t xml:space="preserve"> городское поселение" </w:t>
      </w:r>
      <w:r w:rsidR="00C902B6" w:rsidRPr="0043009D">
        <w:rPr>
          <w:rFonts w:ascii="Times New Roman" w:eastAsia="Times New Roman" w:hAnsi="Times New Roman" w:cs="Times New Roman"/>
          <w:lang w:eastAsia="zh-CN"/>
        </w:rPr>
        <w:t xml:space="preserve"> </w:t>
      </w:r>
      <w:r w:rsidRPr="0043009D">
        <w:rPr>
          <w:rFonts w:ascii="Times New Roman" w:eastAsia="Times New Roman" w:hAnsi="Times New Roman" w:cs="Times New Roman"/>
          <w:sz w:val="24"/>
          <w:szCs w:val="24"/>
          <w:lang w:eastAsia="zh-CN"/>
        </w:rPr>
        <w:t xml:space="preserve"> </w:t>
      </w:r>
    </w:p>
    <w:p w:rsidR="00C902B6" w:rsidRPr="0043009D" w:rsidRDefault="00C902B6" w:rsidP="00C902B6">
      <w:pPr>
        <w:widowControl w:val="0"/>
        <w:shd w:val="clear" w:color="auto" w:fill="FFFFFF"/>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w:t>
      </w:r>
      <w:r w:rsidR="00061C73">
        <w:rPr>
          <w:rFonts w:ascii="Times New Roman" w:eastAsia="Liberation Serif" w:hAnsi="Times New Roman" w:cs="Times New Roman"/>
          <w:lang w:eastAsia="zh-CN"/>
        </w:rPr>
        <w:t>594</w:t>
      </w:r>
      <w:r w:rsidRPr="0043009D">
        <w:rPr>
          <w:rFonts w:ascii="Times New Roman" w:eastAsia="Times New Roman" w:hAnsi="Times New Roman" w:cs="Times New Roman"/>
          <w:lang w:eastAsia="zh-CN"/>
        </w:rPr>
        <w:t xml:space="preserve"> от </w:t>
      </w:r>
      <w:r w:rsidR="00061C73">
        <w:rPr>
          <w:rFonts w:ascii="Times New Roman" w:eastAsia="Times New Roman" w:hAnsi="Times New Roman" w:cs="Times New Roman"/>
          <w:lang w:eastAsia="zh-CN"/>
        </w:rPr>
        <w:t>28</w:t>
      </w:r>
      <w:r w:rsidRPr="0043009D">
        <w:rPr>
          <w:rFonts w:ascii="Times New Roman" w:eastAsia="Times New Roman" w:hAnsi="Times New Roman" w:cs="Times New Roman"/>
          <w:lang w:eastAsia="zh-CN"/>
        </w:rPr>
        <w:t>.1</w:t>
      </w:r>
      <w:r w:rsidR="00126B5A" w:rsidRPr="0043009D">
        <w:rPr>
          <w:rFonts w:ascii="Times New Roman" w:eastAsia="Times New Roman" w:hAnsi="Times New Roman" w:cs="Times New Roman"/>
          <w:lang w:eastAsia="zh-CN"/>
        </w:rPr>
        <w:t>1</w:t>
      </w:r>
      <w:r w:rsidRPr="0043009D">
        <w:rPr>
          <w:rFonts w:ascii="Times New Roman" w:eastAsia="Times New Roman" w:hAnsi="Times New Roman" w:cs="Times New Roman"/>
          <w:lang w:eastAsia="zh-CN"/>
        </w:rPr>
        <w:t>.201</w:t>
      </w:r>
      <w:r w:rsidR="00126B5A" w:rsidRPr="0043009D">
        <w:rPr>
          <w:rFonts w:ascii="Times New Roman" w:eastAsia="Times New Roman" w:hAnsi="Times New Roman" w:cs="Times New Roman"/>
          <w:lang w:eastAsia="zh-CN"/>
        </w:rPr>
        <w:t>7</w:t>
      </w:r>
    </w:p>
    <w:bookmarkEnd w:id="22"/>
    <w:bookmarkEnd w:id="23"/>
    <w:bookmarkEnd w:id="24"/>
    <w:bookmarkEnd w:id="25"/>
    <w:bookmarkEnd w:id="26"/>
    <w:bookmarkEnd w:id="27"/>
    <w:p w:rsidR="00C902B6" w:rsidRPr="0043009D" w:rsidRDefault="00C902B6" w:rsidP="00C902B6">
      <w:pPr>
        <w:widowControl w:val="0"/>
        <w:shd w:val="clear" w:color="auto" w:fill="FFFFFF"/>
        <w:suppressAutoHyphens/>
        <w:spacing w:after="0" w:line="240" w:lineRule="auto"/>
        <w:ind w:left="964"/>
        <w:jc w:val="right"/>
        <w:rPr>
          <w:rFonts w:ascii="Times New Roman" w:eastAsia="Times New Roman" w:hAnsi="Times New Roman" w:cs="Times New Roman"/>
          <w:lang w:eastAsia="zh-CN"/>
        </w:rPr>
      </w:pPr>
    </w:p>
    <w:p w:rsidR="00C902B6" w:rsidRPr="0043009D" w:rsidRDefault="00C902B6" w:rsidP="00C902B6">
      <w:pPr>
        <w:widowControl w:val="0"/>
        <w:shd w:val="clear" w:color="auto" w:fill="FFFFFF"/>
        <w:suppressAutoHyphens/>
        <w:spacing w:after="0" w:line="240" w:lineRule="auto"/>
        <w:ind w:left="964"/>
        <w:jc w:val="right"/>
        <w:rPr>
          <w:rFonts w:ascii="Times New Roman" w:eastAsia="Times New Roman" w:hAnsi="Times New Roman" w:cs="Times New Roman"/>
          <w:lang w:eastAsia="zh-CN"/>
        </w:rPr>
      </w:pPr>
    </w:p>
    <w:p w:rsidR="00C902B6" w:rsidRPr="0043009D" w:rsidRDefault="00C902B6" w:rsidP="00C902B6">
      <w:pPr>
        <w:shd w:val="clear" w:color="auto" w:fill="FFFFFF"/>
        <w:suppressAutoHyphens/>
        <w:spacing w:after="0" w:line="240" w:lineRule="auto"/>
        <w:jc w:val="center"/>
        <w:rPr>
          <w:rFonts w:ascii="Times New Roman" w:eastAsia="Times New Roman" w:hAnsi="Times New Roman" w:cs="Times New Roman"/>
          <w:sz w:val="24"/>
          <w:szCs w:val="24"/>
          <w:lang w:eastAsia="zh-CN"/>
        </w:rPr>
      </w:pPr>
      <w:r w:rsidRPr="0043009D">
        <w:rPr>
          <w:rFonts w:ascii="Times New Roman" w:eastAsia="Times New Roman" w:hAnsi="Times New Roman" w:cs="Times New Roman"/>
          <w:b/>
          <w:lang w:eastAsia="zh-CN"/>
        </w:rPr>
        <w:t>ДОЛЖНОСТНАЯ ИНСТРУКЦИЯ</w:t>
      </w:r>
    </w:p>
    <w:p w:rsidR="00C902B6" w:rsidRPr="0043009D" w:rsidRDefault="00C902B6" w:rsidP="008E2AC6">
      <w:pPr>
        <w:shd w:val="clear" w:color="auto" w:fill="FFFFFF"/>
        <w:suppressAutoHyphens/>
        <w:spacing w:after="0" w:line="240" w:lineRule="auto"/>
        <w:jc w:val="center"/>
        <w:rPr>
          <w:rFonts w:ascii="Times New Roman" w:eastAsia="Times New Roman" w:hAnsi="Times New Roman" w:cs="Times New Roman"/>
          <w:sz w:val="24"/>
          <w:szCs w:val="24"/>
          <w:lang w:eastAsia="zh-CN"/>
        </w:rPr>
      </w:pPr>
      <w:r w:rsidRPr="0043009D">
        <w:rPr>
          <w:rFonts w:ascii="Times New Roman" w:eastAsia="Times New Roman" w:hAnsi="Times New Roman" w:cs="Times New Roman"/>
          <w:b/>
          <w:lang w:eastAsia="zh-CN"/>
        </w:rPr>
        <w:t xml:space="preserve">ответственного за организацию обработки персональных данных </w:t>
      </w:r>
      <w:r w:rsidRPr="0043009D">
        <w:rPr>
          <w:rFonts w:ascii="Times New Roman" w:eastAsia="Times New Roman" w:hAnsi="Times New Roman" w:cs="Times New Roman"/>
          <w:b/>
          <w:lang w:eastAsia="zh-CN"/>
        </w:rPr>
        <w:br/>
        <w:t xml:space="preserve">в администрации </w:t>
      </w:r>
      <w:r w:rsidR="008E2AC6" w:rsidRPr="0043009D">
        <w:rPr>
          <w:rFonts w:ascii="Times New Roman" w:eastAsia="Times New Roman" w:hAnsi="Times New Roman" w:cs="Times New Roman"/>
          <w:b/>
          <w:lang w:eastAsia="zh-CN"/>
        </w:rPr>
        <w:t>МО "</w:t>
      </w:r>
      <w:proofErr w:type="spellStart"/>
      <w:r w:rsidR="008E2AC6" w:rsidRPr="0043009D">
        <w:rPr>
          <w:rFonts w:ascii="Times New Roman" w:eastAsia="Times New Roman" w:hAnsi="Times New Roman" w:cs="Times New Roman"/>
          <w:b/>
          <w:lang w:eastAsia="zh-CN"/>
        </w:rPr>
        <w:t>Светогорское</w:t>
      </w:r>
      <w:proofErr w:type="spellEnd"/>
      <w:r w:rsidR="008E2AC6" w:rsidRPr="0043009D">
        <w:rPr>
          <w:rFonts w:ascii="Times New Roman" w:eastAsia="Times New Roman" w:hAnsi="Times New Roman" w:cs="Times New Roman"/>
          <w:b/>
          <w:lang w:eastAsia="zh-CN"/>
        </w:rPr>
        <w:t xml:space="preserve"> городское поселение" </w:t>
      </w:r>
    </w:p>
    <w:p w:rsidR="00C902B6" w:rsidRPr="0043009D" w:rsidRDefault="00C902B6" w:rsidP="00C902B6">
      <w:pPr>
        <w:shd w:val="clear" w:color="auto" w:fill="FFFFFF"/>
        <w:suppressAutoHyphens/>
        <w:spacing w:after="0" w:line="240" w:lineRule="auto"/>
        <w:jc w:val="center"/>
        <w:rPr>
          <w:rFonts w:ascii="Times New Roman" w:eastAsia="Times New Roman" w:hAnsi="Times New Roman" w:cs="Times New Roman"/>
          <w:b/>
          <w:lang w:eastAsia="zh-CN"/>
        </w:rPr>
      </w:pPr>
    </w:p>
    <w:p w:rsidR="00C902B6" w:rsidRPr="0043009D" w:rsidRDefault="00C902B6" w:rsidP="00C902B6">
      <w:pPr>
        <w:shd w:val="clear" w:color="auto" w:fill="FFFFFF"/>
        <w:tabs>
          <w:tab w:val="left" w:pos="1080"/>
        </w:tabs>
        <w:suppressAutoHyphens/>
        <w:spacing w:after="0" w:line="240" w:lineRule="auto"/>
        <w:ind w:firstLine="720"/>
        <w:jc w:val="both"/>
        <w:rPr>
          <w:rFonts w:ascii="Times New Roman" w:eastAsia="Times New Roman" w:hAnsi="Times New Roman" w:cs="Times New Roman"/>
          <w:b/>
          <w:lang w:eastAsia="zh-CN"/>
        </w:rPr>
      </w:pPr>
    </w:p>
    <w:p w:rsidR="00C902B6" w:rsidRPr="0043009D" w:rsidRDefault="00C902B6" w:rsidP="00C902B6">
      <w:pPr>
        <w:shd w:val="clear" w:color="auto" w:fill="FFFFFF"/>
        <w:tabs>
          <w:tab w:val="left" w:pos="1080"/>
        </w:tabs>
        <w:suppressAutoHyphens/>
        <w:spacing w:after="0" w:line="240" w:lineRule="auto"/>
        <w:ind w:firstLine="720"/>
        <w:jc w:val="both"/>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Ответственный за организацию обработки персональных данных в администрации муниципального образования «Выборгский район» Ленинградской области (далее — ответственный за организацию обработки персональных данных) назначается распоряжением администрации муниципального образования «Выборгский район» Ленинградской области.</w:t>
      </w:r>
    </w:p>
    <w:p w:rsidR="00C902B6" w:rsidRPr="0043009D" w:rsidRDefault="00C902B6" w:rsidP="00C902B6">
      <w:pPr>
        <w:shd w:val="clear" w:color="auto" w:fill="FFFFFF"/>
        <w:tabs>
          <w:tab w:val="left" w:pos="1080"/>
        </w:tabs>
        <w:suppressAutoHyphens/>
        <w:spacing w:after="0" w:line="240" w:lineRule="auto"/>
        <w:ind w:firstLine="720"/>
        <w:jc w:val="both"/>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Ответственный за организацию обработки персональных данных в своей деятельности руководствуется Трудовым кодексом Российской Федерации, Федеральным законом от 27.07.2006 №152-ФЗ «О персональных данных», Уставом муниципального образования «Выборгский район» Ленинградской области, Правилами обработки персональных данных в администрации муниципального образования «Выборгский район» Ленинградской области, нормативно-правовыми актами администрации муниципального образования «Выборгский район» Ленинградской области, настоящей должностной инструкцией.</w:t>
      </w:r>
    </w:p>
    <w:p w:rsidR="00C902B6" w:rsidRPr="0043009D" w:rsidRDefault="00C902B6" w:rsidP="00C902B6">
      <w:pPr>
        <w:shd w:val="clear" w:color="auto" w:fill="FFFFFF"/>
        <w:tabs>
          <w:tab w:val="left" w:pos="1080"/>
        </w:tabs>
        <w:suppressAutoHyphens/>
        <w:spacing w:after="0" w:line="240" w:lineRule="auto"/>
        <w:ind w:firstLine="720"/>
        <w:jc w:val="both"/>
        <w:rPr>
          <w:rFonts w:ascii="Times New Roman" w:eastAsia="Times New Roman" w:hAnsi="Times New Roman" w:cs="Times New Roman"/>
          <w:lang w:eastAsia="zh-CN"/>
        </w:rPr>
      </w:pPr>
    </w:p>
    <w:p w:rsidR="00C902B6" w:rsidRPr="0043009D" w:rsidRDefault="00C902B6" w:rsidP="00C902B6">
      <w:pPr>
        <w:shd w:val="clear" w:color="auto" w:fill="FFFFFF"/>
        <w:tabs>
          <w:tab w:val="left" w:pos="1080"/>
        </w:tabs>
        <w:suppressAutoHyphens/>
        <w:spacing w:after="0" w:line="240" w:lineRule="auto"/>
        <w:ind w:firstLine="720"/>
        <w:jc w:val="both"/>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Ответственный за организацию обработки персональных данных обязан:</w:t>
      </w:r>
    </w:p>
    <w:p w:rsidR="00C902B6" w:rsidRPr="0043009D" w:rsidRDefault="00C902B6" w:rsidP="00C902B6">
      <w:pPr>
        <w:numPr>
          <w:ilvl w:val="0"/>
          <w:numId w:val="30"/>
        </w:numPr>
        <w:shd w:val="clear" w:color="auto" w:fill="FFFFFF"/>
        <w:tabs>
          <w:tab w:val="left" w:pos="709"/>
          <w:tab w:val="left" w:pos="1080"/>
        </w:tabs>
        <w:suppressAutoHyphens/>
        <w:spacing w:before="120" w:after="0" w:line="240" w:lineRule="auto"/>
        <w:ind w:left="0" w:firstLine="720"/>
        <w:contextualSpacing/>
        <w:jc w:val="both"/>
        <w:rPr>
          <w:rFonts w:ascii="Times New Roman" w:eastAsia="Times New Roman" w:hAnsi="Times New Roman" w:cs="Times New Roman"/>
          <w:sz w:val="20"/>
          <w:szCs w:val="20"/>
          <w:lang w:eastAsia="zh-CN"/>
        </w:rPr>
      </w:pPr>
      <w:r w:rsidRPr="0043009D">
        <w:rPr>
          <w:rFonts w:ascii="Times New Roman" w:eastAsia="Times New Roman" w:hAnsi="Times New Roman" w:cs="Times New Roman"/>
          <w:lang w:eastAsia="zh-CN"/>
        </w:rPr>
        <w:t xml:space="preserve">Получать от сотрудников администрации, </w:t>
      </w:r>
      <w:r w:rsidRPr="0043009D">
        <w:rPr>
          <w:rFonts w:ascii="Times New Roman" w:eastAsia="Times New Roman" w:hAnsi="Times New Roman" w:cs="Times New Roman"/>
          <w:spacing w:val="-4"/>
          <w:lang w:eastAsia="zh-CN"/>
        </w:rPr>
        <w:t>осуществляющих обработку персональных данных, обязательство о прекращении обработки персональных данных, ставших известными в связи с исполнением должностных обязанностей, в случае расторжения трудового договора;</w:t>
      </w:r>
    </w:p>
    <w:p w:rsidR="00C902B6" w:rsidRPr="0043009D" w:rsidRDefault="00C902B6" w:rsidP="00C902B6">
      <w:pPr>
        <w:numPr>
          <w:ilvl w:val="0"/>
          <w:numId w:val="30"/>
        </w:numPr>
        <w:shd w:val="clear" w:color="auto" w:fill="FFFFFF"/>
        <w:tabs>
          <w:tab w:val="left" w:pos="709"/>
          <w:tab w:val="left" w:pos="1080"/>
        </w:tabs>
        <w:suppressAutoHyphens/>
        <w:spacing w:before="120" w:after="0" w:line="240" w:lineRule="auto"/>
        <w:ind w:left="0" w:firstLine="720"/>
        <w:contextualSpacing/>
        <w:jc w:val="both"/>
        <w:rPr>
          <w:rFonts w:ascii="Times New Roman" w:eastAsia="Times New Roman" w:hAnsi="Times New Roman" w:cs="Times New Roman"/>
          <w:sz w:val="20"/>
          <w:szCs w:val="20"/>
          <w:lang w:eastAsia="zh-CN"/>
        </w:rPr>
      </w:pPr>
      <w:r w:rsidRPr="0043009D">
        <w:rPr>
          <w:rFonts w:ascii="Times New Roman" w:eastAsia="Times New Roman" w:hAnsi="Times New Roman" w:cs="Times New Roman"/>
          <w:lang w:eastAsia="zh-CN"/>
        </w:rPr>
        <w:t>Предоставлять субъекту персональных данных либо его представителю по запросу информацию об обработке его персональных данных;</w:t>
      </w:r>
    </w:p>
    <w:p w:rsidR="00C902B6" w:rsidRPr="0043009D" w:rsidRDefault="00C902B6" w:rsidP="00C902B6">
      <w:pPr>
        <w:numPr>
          <w:ilvl w:val="0"/>
          <w:numId w:val="30"/>
        </w:numPr>
        <w:shd w:val="clear" w:color="auto" w:fill="FFFFFF"/>
        <w:tabs>
          <w:tab w:val="left" w:pos="709"/>
          <w:tab w:val="left" w:pos="1080"/>
        </w:tabs>
        <w:suppressAutoHyphens/>
        <w:spacing w:before="120" w:after="0" w:line="240" w:lineRule="auto"/>
        <w:ind w:left="0" w:firstLine="720"/>
        <w:contextualSpacing/>
        <w:jc w:val="both"/>
        <w:rPr>
          <w:rFonts w:ascii="Times New Roman" w:eastAsia="Times New Roman" w:hAnsi="Times New Roman" w:cs="Times New Roman"/>
          <w:sz w:val="20"/>
          <w:szCs w:val="20"/>
          <w:lang w:eastAsia="zh-CN"/>
        </w:rPr>
      </w:pPr>
      <w:r w:rsidRPr="0043009D">
        <w:rPr>
          <w:rFonts w:ascii="Times New Roman" w:eastAsia="Times New Roman" w:hAnsi="Times New Roman" w:cs="Times New Roman"/>
          <w:lang w:eastAsia="zh-CN"/>
        </w:rPr>
        <w:t>Осуществлять текущий внутренний контроль за соблюдением требований законодательства Российской Федерации и Правил обработки персональных данных, в том числе требований к защите персональных данных;</w:t>
      </w:r>
    </w:p>
    <w:p w:rsidR="00C902B6" w:rsidRPr="0043009D" w:rsidRDefault="00C902B6" w:rsidP="00C902B6">
      <w:pPr>
        <w:numPr>
          <w:ilvl w:val="0"/>
          <w:numId w:val="30"/>
        </w:numPr>
        <w:shd w:val="clear" w:color="auto" w:fill="FFFFFF"/>
        <w:tabs>
          <w:tab w:val="left" w:pos="709"/>
          <w:tab w:val="left" w:pos="1080"/>
        </w:tabs>
        <w:suppressAutoHyphens/>
        <w:spacing w:before="120" w:after="0" w:line="240" w:lineRule="auto"/>
        <w:ind w:left="0" w:firstLine="720"/>
        <w:contextualSpacing/>
        <w:jc w:val="both"/>
        <w:rPr>
          <w:rFonts w:ascii="Times New Roman" w:eastAsia="Times New Roman" w:hAnsi="Times New Roman" w:cs="Times New Roman"/>
          <w:sz w:val="20"/>
          <w:szCs w:val="20"/>
          <w:lang w:eastAsia="zh-CN"/>
        </w:rPr>
      </w:pPr>
      <w:r w:rsidRPr="0043009D">
        <w:rPr>
          <w:rFonts w:ascii="Times New Roman" w:eastAsia="Times New Roman" w:hAnsi="Times New Roman" w:cs="Times New Roman"/>
          <w:lang w:eastAsia="zh-CN"/>
        </w:rPr>
        <w:t>Доводить до сведения лиц, допущенных к обработке персональных данных, положения законодательства Российской Федерации о персональных данных, нормативных правовых актов администрации по вопросам обработки персональных данных, требований к защите персональных данных;</w:t>
      </w:r>
    </w:p>
    <w:p w:rsidR="00C902B6" w:rsidRPr="0043009D" w:rsidRDefault="00C902B6" w:rsidP="00C902B6">
      <w:pPr>
        <w:numPr>
          <w:ilvl w:val="0"/>
          <w:numId w:val="30"/>
        </w:numPr>
        <w:shd w:val="clear" w:color="auto" w:fill="FFFFFF"/>
        <w:tabs>
          <w:tab w:val="left" w:pos="709"/>
          <w:tab w:val="left" w:pos="1080"/>
        </w:tabs>
        <w:suppressAutoHyphens/>
        <w:spacing w:before="120" w:after="0" w:line="240" w:lineRule="auto"/>
        <w:ind w:left="0" w:firstLine="720"/>
        <w:contextualSpacing/>
        <w:jc w:val="both"/>
        <w:rPr>
          <w:rFonts w:ascii="Times New Roman" w:eastAsia="Times New Roman" w:hAnsi="Times New Roman" w:cs="Times New Roman"/>
          <w:sz w:val="20"/>
          <w:szCs w:val="20"/>
          <w:lang w:eastAsia="zh-CN"/>
        </w:rPr>
      </w:pPr>
      <w:r w:rsidRPr="0043009D">
        <w:rPr>
          <w:rFonts w:ascii="Times New Roman" w:eastAsia="Times New Roman" w:hAnsi="Times New Roman" w:cs="Times New Roman"/>
          <w:lang w:eastAsia="zh-CN"/>
        </w:rPr>
        <w:t xml:space="preserve">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w:t>
      </w:r>
      <w:proofErr w:type="gramStart"/>
      <w:r w:rsidRPr="0043009D">
        <w:rPr>
          <w:rFonts w:ascii="Times New Roman" w:eastAsia="Times New Roman" w:hAnsi="Times New Roman" w:cs="Times New Roman"/>
          <w:lang w:eastAsia="zh-CN"/>
        </w:rPr>
        <w:t>обращений  и</w:t>
      </w:r>
      <w:proofErr w:type="gramEnd"/>
      <w:r w:rsidRPr="0043009D">
        <w:rPr>
          <w:rFonts w:ascii="Times New Roman" w:eastAsia="Times New Roman" w:hAnsi="Times New Roman" w:cs="Times New Roman"/>
          <w:lang w:eastAsia="zh-CN"/>
        </w:rPr>
        <w:t xml:space="preserve"> запросов.</w:t>
      </w:r>
    </w:p>
    <w:p w:rsidR="00C902B6" w:rsidRPr="0043009D" w:rsidRDefault="00C902B6" w:rsidP="00C902B6">
      <w:pPr>
        <w:shd w:val="clear" w:color="auto" w:fill="FFFFFF"/>
        <w:tabs>
          <w:tab w:val="left" w:pos="1080"/>
        </w:tabs>
        <w:suppressAutoHyphens/>
        <w:spacing w:after="0" w:line="240" w:lineRule="auto"/>
        <w:jc w:val="both"/>
        <w:rPr>
          <w:rFonts w:ascii="Times New Roman" w:eastAsia="Times New Roman" w:hAnsi="Times New Roman" w:cs="Times New Roman"/>
          <w:lang w:eastAsia="zh-CN"/>
        </w:rPr>
      </w:pPr>
    </w:p>
    <w:p w:rsidR="00C902B6" w:rsidRPr="0043009D" w:rsidRDefault="00C902B6" w:rsidP="00C902B6">
      <w:pPr>
        <w:shd w:val="clear" w:color="auto" w:fill="FFFFFF"/>
        <w:suppressAutoHyphens/>
        <w:spacing w:after="0" w:line="240" w:lineRule="auto"/>
        <w:jc w:val="both"/>
        <w:rPr>
          <w:rFonts w:ascii="Times New Roman" w:eastAsia="Times New Roman" w:hAnsi="Times New Roman" w:cs="Times New Roman"/>
          <w:lang w:eastAsia="zh-CN"/>
        </w:rPr>
      </w:pPr>
    </w:p>
    <w:p w:rsidR="00C902B6" w:rsidRPr="0043009D" w:rsidRDefault="00C902B6" w:rsidP="00C902B6">
      <w:pPr>
        <w:suppressAutoHyphens/>
        <w:spacing w:after="0" w:line="276" w:lineRule="auto"/>
        <w:jc w:val="both"/>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 xml:space="preserve">Ответственный за организацию обработки </w:t>
      </w:r>
      <w:r w:rsidRPr="0043009D">
        <w:rPr>
          <w:rFonts w:ascii="Times New Roman" w:eastAsia="Times New Roman" w:hAnsi="Times New Roman" w:cs="Times New Roman"/>
          <w:lang w:eastAsia="zh-CN"/>
        </w:rPr>
        <w:tab/>
      </w:r>
      <w:r w:rsidRPr="0043009D">
        <w:rPr>
          <w:rFonts w:ascii="Times New Roman" w:eastAsia="Times New Roman" w:hAnsi="Times New Roman" w:cs="Times New Roman"/>
          <w:lang w:eastAsia="zh-CN"/>
        </w:rPr>
        <w:tab/>
      </w:r>
      <w:r w:rsidRPr="0043009D">
        <w:rPr>
          <w:rFonts w:ascii="Times New Roman" w:eastAsia="Times New Roman" w:hAnsi="Times New Roman" w:cs="Times New Roman"/>
          <w:lang w:eastAsia="zh-CN"/>
        </w:rPr>
        <w:tab/>
      </w:r>
      <w:r w:rsidRPr="0043009D">
        <w:rPr>
          <w:rFonts w:ascii="Times New Roman" w:eastAsia="Times New Roman" w:hAnsi="Times New Roman" w:cs="Times New Roman"/>
          <w:lang w:eastAsia="zh-CN"/>
        </w:rPr>
        <w:tab/>
      </w:r>
      <w:r w:rsidRPr="0043009D">
        <w:rPr>
          <w:rFonts w:ascii="Times New Roman" w:eastAsia="Times New Roman" w:hAnsi="Times New Roman" w:cs="Times New Roman"/>
          <w:lang w:eastAsia="zh-CN"/>
        </w:rPr>
        <w:tab/>
        <w:t>__________________</w:t>
      </w:r>
    </w:p>
    <w:p w:rsidR="00C902B6" w:rsidRPr="0043009D" w:rsidRDefault="00C902B6" w:rsidP="00C902B6">
      <w:pPr>
        <w:suppressAutoHyphens/>
        <w:spacing w:after="0" w:line="276" w:lineRule="auto"/>
        <w:jc w:val="both"/>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персональных данных</w:t>
      </w:r>
    </w:p>
    <w:p w:rsidR="00C902B6" w:rsidRPr="0043009D" w:rsidRDefault="00C902B6" w:rsidP="00C902B6">
      <w:pPr>
        <w:shd w:val="clear" w:color="auto" w:fill="FFFFFF"/>
        <w:suppressAutoHyphens/>
        <w:spacing w:after="0" w:line="240" w:lineRule="auto"/>
        <w:jc w:val="both"/>
        <w:rPr>
          <w:rFonts w:ascii="Times New Roman" w:eastAsia="Times New Roman" w:hAnsi="Times New Roman" w:cs="Times New Roman"/>
          <w:lang w:eastAsia="zh-CN"/>
        </w:rPr>
      </w:pPr>
    </w:p>
    <w:p w:rsidR="00C902B6" w:rsidRPr="0043009D" w:rsidRDefault="00C902B6" w:rsidP="00C902B6">
      <w:pPr>
        <w:shd w:val="clear" w:color="auto" w:fill="FFFFFF"/>
        <w:suppressAutoHyphens/>
        <w:spacing w:after="0" w:line="240" w:lineRule="auto"/>
        <w:jc w:val="both"/>
        <w:rPr>
          <w:rFonts w:ascii="Times New Roman" w:eastAsia="Times New Roman" w:hAnsi="Times New Roman" w:cs="Times New Roman"/>
          <w:lang w:eastAsia="zh-CN"/>
        </w:rPr>
      </w:pPr>
    </w:p>
    <w:p w:rsidR="00E918DB" w:rsidRPr="0043009D" w:rsidRDefault="00E918DB" w:rsidP="007406C6">
      <w:pPr>
        <w:jc w:val="center"/>
        <w:rPr>
          <w:rFonts w:ascii="Times New Roman" w:hAnsi="Times New Roman" w:cs="Times New Roman"/>
          <w:sz w:val="24"/>
          <w:szCs w:val="24"/>
        </w:rPr>
      </w:pPr>
    </w:p>
    <w:p w:rsidR="00C95856" w:rsidRPr="0043009D" w:rsidRDefault="00C95856">
      <w:pPr>
        <w:rPr>
          <w:rFonts w:ascii="Times New Roman" w:hAnsi="Times New Roman" w:cs="Times New Roman"/>
          <w:bCs/>
          <w:sz w:val="24"/>
          <w:szCs w:val="24"/>
        </w:rPr>
      </w:pPr>
      <w:r w:rsidRPr="0043009D">
        <w:rPr>
          <w:rFonts w:ascii="Times New Roman" w:hAnsi="Times New Roman" w:cs="Times New Roman"/>
          <w:bCs/>
          <w:sz w:val="24"/>
          <w:szCs w:val="24"/>
        </w:rPr>
        <w:br w:type="page"/>
      </w:r>
    </w:p>
    <w:p w:rsidR="00126B5A" w:rsidRPr="0043009D" w:rsidRDefault="00126B5A" w:rsidP="00126B5A">
      <w:pPr>
        <w:pageBreakBefore/>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 xml:space="preserve">Приложение №6 </w:t>
      </w:r>
      <w:r w:rsidRPr="0043009D">
        <w:rPr>
          <w:rFonts w:ascii="Times New Roman" w:eastAsia="Times New Roman" w:hAnsi="Times New Roman" w:cs="Times New Roman"/>
          <w:lang w:eastAsia="zh-CN"/>
        </w:rPr>
        <w:br/>
        <w:t xml:space="preserve">к постановлению администрации </w:t>
      </w:r>
    </w:p>
    <w:p w:rsidR="00126B5A" w:rsidRPr="0043009D" w:rsidRDefault="00126B5A" w:rsidP="00126B5A">
      <w:pPr>
        <w:widowControl w:val="0"/>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МО "</w:t>
      </w:r>
      <w:proofErr w:type="spellStart"/>
      <w:r w:rsidRPr="0043009D">
        <w:rPr>
          <w:rFonts w:ascii="Times New Roman" w:eastAsia="Times New Roman" w:hAnsi="Times New Roman" w:cs="Times New Roman"/>
          <w:lang w:eastAsia="zh-CN"/>
        </w:rPr>
        <w:t>Светогорское</w:t>
      </w:r>
      <w:proofErr w:type="spellEnd"/>
      <w:r w:rsidRPr="0043009D">
        <w:rPr>
          <w:rFonts w:ascii="Times New Roman" w:eastAsia="Times New Roman" w:hAnsi="Times New Roman" w:cs="Times New Roman"/>
          <w:lang w:eastAsia="zh-CN"/>
        </w:rPr>
        <w:t xml:space="preserve"> городское поселение"  </w:t>
      </w:r>
      <w:r w:rsidRPr="0043009D">
        <w:rPr>
          <w:rFonts w:ascii="Times New Roman" w:eastAsia="Times New Roman" w:hAnsi="Times New Roman" w:cs="Times New Roman"/>
          <w:sz w:val="24"/>
          <w:szCs w:val="24"/>
          <w:lang w:eastAsia="zh-CN"/>
        </w:rPr>
        <w:t xml:space="preserve"> </w:t>
      </w:r>
    </w:p>
    <w:p w:rsidR="00126B5A" w:rsidRPr="0043009D" w:rsidRDefault="00126B5A" w:rsidP="00126B5A">
      <w:pPr>
        <w:widowControl w:val="0"/>
        <w:shd w:val="clear" w:color="auto" w:fill="FFFFFF"/>
        <w:suppressAutoHyphens/>
        <w:spacing w:after="0" w:line="240" w:lineRule="auto"/>
        <w:ind w:left="964"/>
        <w:jc w:val="right"/>
        <w:rPr>
          <w:rFonts w:ascii="Times New Roman" w:eastAsia="Times New Roman" w:hAnsi="Times New Roman" w:cs="Times New Roman"/>
          <w:sz w:val="24"/>
          <w:szCs w:val="24"/>
          <w:lang w:eastAsia="zh-CN"/>
        </w:rPr>
      </w:pPr>
      <w:r w:rsidRPr="0043009D">
        <w:rPr>
          <w:rFonts w:ascii="Times New Roman" w:eastAsia="Times New Roman" w:hAnsi="Times New Roman" w:cs="Times New Roman"/>
          <w:lang w:eastAsia="zh-CN"/>
        </w:rPr>
        <w:t>№</w:t>
      </w:r>
      <w:r w:rsidR="00061C73">
        <w:rPr>
          <w:rFonts w:ascii="Times New Roman" w:eastAsia="Liberation Serif" w:hAnsi="Times New Roman" w:cs="Times New Roman"/>
          <w:lang w:eastAsia="zh-CN"/>
        </w:rPr>
        <w:t>594</w:t>
      </w:r>
      <w:r w:rsidR="00061C73">
        <w:rPr>
          <w:rFonts w:ascii="Times New Roman" w:eastAsia="Times New Roman" w:hAnsi="Times New Roman" w:cs="Times New Roman"/>
          <w:lang w:eastAsia="zh-CN"/>
        </w:rPr>
        <w:t xml:space="preserve"> от 28</w:t>
      </w:r>
      <w:r w:rsidRPr="0043009D">
        <w:rPr>
          <w:rFonts w:ascii="Times New Roman" w:eastAsia="Times New Roman" w:hAnsi="Times New Roman" w:cs="Times New Roman"/>
          <w:lang w:eastAsia="zh-CN"/>
        </w:rPr>
        <w:t>.11.2017</w:t>
      </w:r>
    </w:p>
    <w:p w:rsidR="001C6F25" w:rsidRPr="0043009D" w:rsidRDefault="001C6F25" w:rsidP="001C6F25">
      <w:pPr>
        <w:autoSpaceDE w:val="0"/>
        <w:autoSpaceDN w:val="0"/>
        <w:adjustRightInd w:val="0"/>
        <w:spacing w:after="0" w:line="240" w:lineRule="auto"/>
        <w:ind w:firstLine="709"/>
        <w:jc w:val="center"/>
        <w:rPr>
          <w:rFonts w:ascii="Times New Roman" w:hAnsi="Times New Roman" w:cs="Times New Roman"/>
          <w:b/>
          <w:bCs/>
          <w:sz w:val="24"/>
          <w:szCs w:val="24"/>
        </w:rPr>
      </w:pPr>
    </w:p>
    <w:p w:rsidR="001C6F25" w:rsidRPr="0043009D" w:rsidRDefault="001C6F25" w:rsidP="001C6F25">
      <w:pPr>
        <w:autoSpaceDE w:val="0"/>
        <w:autoSpaceDN w:val="0"/>
        <w:adjustRightInd w:val="0"/>
        <w:spacing w:after="0" w:line="240" w:lineRule="auto"/>
        <w:ind w:firstLine="709"/>
        <w:jc w:val="center"/>
        <w:rPr>
          <w:rFonts w:ascii="Times New Roman" w:hAnsi="Times New Roman" w:cs="Times New Roman"/>
          <w:b/>
          <w:bCs/>
          <w:sz w:val="24"/>
          <w:szCs w:val="24"/>
        </w:rPr>
      </w:pPr>
      <w:r w:rsidRPr="0043009D">
        <w:rPr>
          <w:rFonts w:ascii="Times New Roman" w:hAnsi="Times New Roman" w:cs="Times New Roman"/>
          <w:b/>
          <w:bCs/>
          <w:sz w:val="24"/>
          <w:szCs w:val="24"/>
        </w:rPr>
        <w:t>ПОРЯДОК ДОСТУПА</w:t>
      </w:r>
    </w:p>
    <w:p w:rsidR="001C6F25" w:rsidRPr="0043009D" w:rsidRDefault="001C6F25" w:rsidP="001C6F25">
      <w:pPr>
        <w:autoSpaceDE w:val="0"/>
        <w:autoSpaceDN w:val="0"/>
        <w:adjustRightInd w:val="0"/>
        <w:spacing w:after="0" w:line="240" w:lineRule="auto"/>
        <w:ind w:firstLine="709"/>
        <w:jc w:val="center"/>
        <w:rPr>
          <w:rFonts w:ascii="Times New Roman" w:hAnsi="Times New Roman" w:cs="Times New Roman"/>
          <w:bCs/>
          <w:sz w:val="24"/>
          <w:szCs w:val="24"/>
        </w:rPr>
      </w:pPr>
      <w:r w:rsidRPr="0043009D">
        <w:rPr>
          <w:rFonts w:ascii="Times New Roman" w:hAnsi="Times New Roman" w:cs="Times New Roman"/>
          <w:b/>
          <w:bCs/>
          <w:sz w:val="24"/>
          <w:szCs w:val="24"/>
        </w:rPr>
        <w:t xml:space="preserve">служащих </w:t>
      </w:r>
      <w:r w:rsidR="009A3BD6" w:rsidRPr="0043009D">
        <w:rPr>
          <w:rFonts w:ascii="Times New Roman" w:hAnsi="Times New Roman" w:cs="Times New Roman"/>
          <w:b/>
          <w:bCs/>
          <w:sz w:val="24"/>
          <w:szCs w:val="24"/>
        </w:rPr>
        <w:t>администрации МО «</w:t>
      </w:r>
      <w:proofErr w:type="spellStart"/>
      <w:r w:rsidR="009A3BD6" w:rsidRPr="0043009D">
        <w:rPr>
          <w:rFonts w:ascii="Times New Roman" w:hAnsi="Times New Roman" w:cs="Times New Roman"/>
          <w:b/>
          <w:bCs/>
          <w:sz w:val="24"/>
          <w:szCs w:val="24"/>
        </w:rPr>
        <w:t>Светогорское</w:t>
      </w:r>
      <w:proofErr w:type="spellEnd"/>
      <w:r w:rsidR="009A3BD6" w:rsidRPr="0043009D">
        <w:rPr>
          <w:rFonts w:ascii="Times New Roman" w:hAnsi="Times New Roman" w:cs="Times New Roman"/>
          <w:b/>
          <w:bCs/>
          <w:sz w:val="24"/>
          <w:szCs w:val="24"/>
        </w:rPr>
        <w:t xml:space="preserve"> городское поселение»</w:t>
      </w:r>
      <w:r w:rsidRPr="0043009D">
        <w:rPr>
          <w:rFonts w:ascii="Times New Roman" w:hAnsi="Times New Roman" w:cs="Times New Roman"/>
          <w:b/>
          <w:bCs/>
          <w:sz w:val="24"/>
          <w:szCs w:val="24"/>
        </w:rPr>
        <w:t xml:space="preserve"> </w:t>
      </w:r>
      <w:r w:rsidR="008E2AC6" w:rsidRPr="0043009D">
        <w:rPr>
          <w:rFonts w:ascii="Times New Roman" w:hAnsi="Times New Roman" w:cs="Times New Roman"/>
          <w:b/>
          <w:bCs/>
          <w:sz w:val="24"/>
          <w:szCs w:val="24"/>
        </w:rPr>
        <w:br/>
      </w:r>
      <w:r w:rsidRPr="0043009D">
        <w:rPr>
          <w:rFonts w:ascii="Times New Roman" w:hAnsi="Times New Roman" w:cs="Times New Roman"/>
          <w:b/>
          <w:bCs/>
          <w:sz w:val="24"/>
          <w:szCs w:val="24"/>
        </w:rPr>
        <w:t>в помещения, в которых ведется обработка персональных данных</w:t>
      </w:r>
    </w:p>
    <w:p w:rsidR="001C6F25" w:rsidRPr="0043009D" w:rsidRDefault="001C6F25" w:rsidP="001C6F25">
      <w:pPr>
        <w:autoSpaceDE w:val="0"/>
        <w:autoSpaceDN w:val="0"/>
        <w:adjustRightInd w:val="0"/>
        <w:spacing w:after="0" w:line="240" w:lineRule="auto"/>
        <w:ind w:firstLine="709"/>
        <w:jc w:val="both"/>
        <w:rPr>
          <w:rFonts w:ascii="Times New Roman" w:hAnsi="Times New Roman" w:cs="Times New Roman"/>
          <w:bCs/>
          <w:sz w:val="24"/>
          <w:szCs w:val="24"/>
        </w:rPr>
      </w:pPr>
    </w:p>
    <w:p w:rsidR="001C6F25" w:rsidRPr="0043009D" w:rsidRDefault="001C6F25" w:rsidP="00CF1B55">
      <w:pPr>
        <w:numPr>
          <w:ilvl w:val="0"/>
          <w:numId w:val="22"/>
        </w:numPr>
        <w:tabs>
          <w:tab w:val="clear" w:pos="644"/>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Персональные данные относятся к категории конфиденциальной информации.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CF1B55" w:rsidRPr="0043009D" w:rsidRDefault="001C6F25" w:rsidP="00CF1B55">
      <w:pPr>
        <w:numPr>
          <w:ilvl w:val="0"/>
          <w:numId w:val="22"/>
        </w:numPr>
        <w:tabs>
          <w:tab w:val="clear" w:pos="644"/>
          <w:tab w:val="left" w:pos="1080"/>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Порядок определяет правила доступа </w:t>
      </w:r>
      <w:r w:rsidR="00892755" w:rsidRPr="0043009D">
        <w:rPr>
          <w:rFonts w:ascii="Times New Roman" w:hAnsi="Times New Roman" w:cs="Times New Roman"/>
          <w:sz w:val="24"/>
          <w:szCs w:val="24"/>
        </w:rPr>
        <w:t>в помещения администрации, где хранятся и обрабатываются персональные данные, в целях исключения неправомерного или случайного доступа к персональным данным,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 (далее - защита от неправомерных действий в отношении персональных данных).</w:t>
      </w:r>
    </w:p>
    <w:p w:rsidR="00CF1B55" w:rsidRPr="0043009D" w:rsidRDefault="00892755" w:rsidP="00CF1B55">
      <w:pPr>
        <w:numPr>
          <w:ilvl w:val="0"/>
          <w:numId w:val="22"/>
        </w:numPr>
        <w:tabs>
          <w:tab w:val="clear" w:pos="644"/>
          <w:tab w:val="left" w:pos="1080"/>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Доступ в помещения </w:t>
      </w:r>
      <w:r w:rsidR="00132646" w:rsidRPr="0043009D">
        <w:rPr>
          <w:rFonts w:ascii="Times New Roman" w:hAnsi="Times New Roman" w:cs="Times New Roman"/>
          <w:sz w:val="24"/>
          <w:szCs w:val="24"/>
        </w:rPr>
        <w:t>администрации</w:t>
      </w:r>
      <w:r w:rsidRPr="0043009D">
        <w:rPr>
          <w:rFonts w:ascii="Times New Roman" w:hAnsi="Times New Roman" w:cs="Times New Roman"/>
          <w:sz w:val="24"/>
          <w:szCs w:val="24"/>
        </w:rPr>
        <w:t xml:space="preserve">, где хранятся и обрабатываются персональные данные, осуществляется в соответствии с </w:t>
      </w:r>
      <w:r w:rsidR="00132646" w:rsidRPr="0043009D">
        <w:rPr>
          <w:rFonts w:ascii="Times New Roman" w:hAnsi="Times New Roman" w:cs="Times New Roman"/>
          <w:sz w:val="24"/>
          <w:szCs w:val="24"/>
        </w:rPr>
        <w:t>П</w:t>
      </w:r>
      <w:r w:rsidRPr="0043009D">
        <w:rPr>
          <w:rFonts w:ascii="Times New Roman" w:hAnsi="Times New Roman" w:cs="Times New Roman"/>
          <w:sz w:val="24"/>
          <w:szCs w:val="24"/>
        </w:rPr>
        <w:t xml:space="preserve">еречнем должностей </w:t>
      </w:r>
      <w:r w:rsidR="00132646" w:rsidRPr="0043009D">
        <w:rPr>
          <w:rFonts w:ascii="Times New Roman" w:hAnsi="Times New Roman" w:cs="Times New Roman"/>
          <w:sz w:val="24"/>
          <w:szCs w:val="24"/>
        </w:rPr>
        <w:t>администрации МО "</w:t>
      </w:r>
      <w:proofErr w:type="spellStart"/>
      <w:r w:rsidR="00132646" w:rsidRPr="0043009D">
        <w:rPr>
          <w:rFonts w:ascii="Times New Roman" w:hAnsi="Times New Roman" w:cs="Times New Roman"/>
          <w:sz w:val="24"/>
          <w:szCs w:val="24"/>
        </w:rPr>
        <w:t>Светогорское</w:t>
      </w:r>
      <w:proofErr w:type="spellEnd"/>
      <w:r w:rsidR="00132646"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 xml:space="preserve">, замещение которых предусматривает осуществление обработки персональных данных либо осуществление доступа к персональным данным (далее - Перечень), утвержденным </w:t>
      </w:r>
      <w:r w:rsidR="00925552" w:rsidRPr="0043009D">
        <w:rPr>
          <w:rFonts w:ascii="Times New Roman" w:hAnsi="Times New Roman" w:cs="Times New Roman"/>
          <w:sz w:val="24"/>
          <w:szCs w:val="24"/>
        </w:rPr>
        <w:t xml:space="preserve">распоряжением </w:t>
      </w:r>
      <w:proofErr w:type="gramStart"/>
      <w:r w:rsidR="00925552" w:rsidRPr="0043009D">
        <w:rPr>
          <w:rFonts w:ascii="Times New Roman" w:hAnsi="Times New Roman" w:cs="Times New Roman"/>
          <w:sz w:val="24"/>
          <w:szCs w:val="24"/>
        </w:rPr>
        <w:t>администрации  МО</w:t>
      </w:r>
      <w:proofErr w:type="gramEnd"/>
      <w:r w:rsidR="00925552" w:rsidRPr="0043009D">
        <w:rPr>
          <w:rFonts w:ascii="Times New Roman" w:hAnsi="Times New Roman" w:cs="Times New Roman"/>
          <w:sz w:val="24"/>
          <w:szCs w:val="24"/>
        </w:rPr>
        <w:t xml:space="preserve"> "</w:t>
      </w:r>
      <w:proofErr w:type="spellStart"/>
      <w:r w:rsidR="00925552" w:rsidRPr="0043009D">
        <w:rPr>
          <w:rFonts w:ascii="Times New Roman" w:hAnsi="Times New Roman" w:cs="Times New Roman"/>
          <w:sz w:val="24"/>
          <w:szCs w:val="24"/>
        </w:rPr>
        <w:t>Светогорское</w:t>
      </w:r>
      <w:proofErr w:type="spellEnd"/>
      <w:r w:rsidR="00925552" w:rsidRPr="0043009D">
        <w:rPr>
          <w:rFonts w:ascii="Times New Roman" w:hAnsi="Times New Roman" w:cs="Times New Roman"/>
          <w:sz w:val="24"/>
          <w:szCs w:val="24"/>
        </w:rPr>
        <w:t xml:space="preserve"> городское поселение" </w:t>
      </w:r>
      <w:r w:rsidRPr="0043009D">
        <w:rPr>
          <w:rFonts w:ascii="Times New Roman" w:hAnsi="Times New Roman" w:cs="Times New Roman"/>
          <w:sz w:val="24"/>
          <w:szCs w:val="24"/>
        </w:rPr>
        <w:t>.</w:t>
      </w:r>
    </w:p>
    <w:p w:rsidR="00CF1B55" w:rsidRPr="0043009D" w:rsidRDefault="00892755" w:rsidP="00CF1B55">
      <w:pPr>
        <w:numPr>
          <w:ilvl w:val="0"/>
          <w:numId w:val="22"/>
        </w:numPr>
        <w:tabs>
          <w:tab w:val="clear" w:pos="644"/>
          <w:tab w:val="left" w:pos="1080"/>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Доступ в помещения, в которых ведется обработка или хранение персональных данных, лиц, не замещающи</w:t>
      </w:r>
      <w:r w:rsidR="00893B16" w:rsidRPr="0043009D">
        <w:rPr>
          <w:rFonts w:ascii="Times New Roman" w:hAnsi="Times New Roman" w:cs="Times New Roman"/>
          <w:sz w:val="24"/>
          <w:szCs w:val="24"/>
        </w:rPr>
        <w:t>х</w:t>
      </w:r>
      <w:r w:rsidRPr="0043009D">
        <w:rPr>
          <w:rFonts w:ascii="Times New Roman" w:hAnsi="Times New Roman" w:cs="Times New Roman"/>
          <w:sz w:val="24"/>
          <w:szCs w:val="24"/>
        </w:rPr>
        <w:t xml:space="preserve"> должности согласно Перечню, возможен только в сопровождении служащего, замещающего долж</w:t>
      </w:r>
      <w:r w:rsidR="00CF1B55" w:rsidRPr="0043009D">
        <w:rPr>
          <w:rFonts w:ascii="Times New Roman" w:hAnsi="Times New Roman" w:cs="Times New Roman"/>
          <w:sz w:val="24"/>
          <w:szCs w:val="24"/>
        </w:rPr>
        <w:t>ность в соответствии с Перечнем.</w:t>
      </w:r>
    </w:p>
    <w:p w:rsidR="004573E8" w:rsidRPr="0043009D" w:rsidRDefault="004573E8" w:rsidP="00CF1B55">
      <w:pPr>
        <w:pStyle w:val="af2"/>
        <w:numPr>
          <w:ilvl w:val="0"/>
          <w:numId w:val="22"/>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Для помещений, в которых хранятся и обрабатываются персональные данные, организуется режим обеспечения безопасно</w:t>
      </w:r>
      <w:bookmarkStart w:id="28" w:name="_GoBack"/>
      <w:bookmarkEnd w:id="28"/>
      <w:r w:rsidRPr="0043009D">
        <w:rPr>
          <w:rFonts w:ascii="Times New Roman" w:hAnsi="Times New Roman" w:cs="Times New Roman"/>
          <w:sz w:val="24"/>
          <w:szCs w:val="24"/>
        </w:rPr>
        <w:t>сти, при котором обеспечивается защита от неправомерных действий в отношении персональных данных.</w:t>
      </w:r>
    </w:p>
    <w:p w:rsidR="004573E8" w:rsidRPr="0043009D" w:rsidRDefault="004573E8" w:rsidP="00197C5A">
      <w:pPr>
        <w:pStyle w:val="af2"/>
        <w:tabs>
          <w:tab w:val="left" w:pos="1134"/>
        </w:tabs>
        <w:autoSpaceDE w:val="0"/>
        <w:autoSpaceDN w:val="0"/>
        <w:adjustRightInd w:val="0"/>
        <w:spacing w:after="0" w:line="240" w:lineRule="auto"/>
        <w:ind w:left="709"/>
        <w:jc w:val="both"/>
        <w:rPr>
          <w:rFonts w:ascii="Times New Roman" w:hAnsi="Times New Roman" w:cs="Times New Roman"/>
          <w:sz w:val="24"/>
          <w:szCs w:val="24"/>
        </w:rPr>
      </w:pPr>
      <w:r w:rsidRPr="0043009D">
        <w:rPr>
          <w:rFonts w:ascii="Times New Roman" w:hAnsi="Times New Roman" w:cs="Times New Roman"/>
          <w:sz w:val="24"/>
          <w:szCs w:val="24"/>
        </w:rPr>
        <w:t>Данный режим должен обеспечиваться в том числе:</w:t>
      </w:r>
    </w:p>
    <w:p w:rsidR="004573E8" w:rsidRPr="0043009D" w:rsidRDefault="00197C5A" w:rsidP="00197C5A">
      <w:pPr>
        <w:pStyle w:val="af2"/>
        <w:tabs>
          <w:tab w:val="left" w:pos="1134"/>
        </w:tabs>
        <w:autoSpaceDE w:val="0"/>
        <w:autoSpaceDN w:val="0"/>
        <w:adjustRightInd w:val="0"/>
        <w:spacing w:after="0" w:line="240" w:lineRule="auto"/>
        <w:ind w:left="709"/>
        <w:jc w:val="both"/>
        <w:rPr>
          <w:rFonts w:ascii="Times New Roman" w:hAnsi="Times New Roman" w:cs="Times New Roman"/>
          <w:sz w:val="24"/>
          <w:szCs w:val="24"/>
        </w:rPr>
      </w:pPr>
      <w:r w:rsidRPr="0043009D">
        <w:rPr>
          <w:rFonts w:ascii="Times New Roman" w:hAnsi="Times New Roman" w:cs="Times New Roman"/>
          <w:sz w:val="24"/>
          <w:szCs w:val="24"/>
        </w:rPr>
        <w:t xml:space="preserve">- </w:t>
      </w:r>
      <w:r w:rsidR="004573E8" w:rsidRPr="0043009D">
        <w:rPr>
          <w:rFonts w:ascii="Times New Roman" w:hAnsi="Times New Roman" w:cs="Times New Roman"/>
          <w:sz w:val="24"/>
          <w:szCs w:val="24"/>
        </w:rPr>
        <w:t>запиранием помещения на ключ при выходе из него;</w:t>
      </w:r>
    </w:p>
    <w:p w:rsidR="004573E8" w:rsidRPr="0043009D" w:rsidRDefault="00197C5A" w:rsidP="00EC2AC9">
      <w:pPr>
        <w:pStyle w:val="af2"/>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 </w:t>
      </w:r>
      <w:r w:rsidR="004573E8" w:rsidRPr="0043009D">
        <w:rPr>
          <w:rFonts w:ascii="Times New Roman" w:hAnsi="Times New Roman" w:cs="Times New Roman"/>
          <w:sz w:val="24"/>
          <w:szCs w:val="24"/>
        </w:rPr>
        <w:t>закрытием металлических шкафов и сейфов, где хранятся носители информации, содержащие персональные данные, после извлечения из них необходимой информации и документов.</w:t>
      </w:r>
    </w:p>
    <w:p w:rsidR="001C6F25" w:rsidRPr="0043009D" w:rsidRDefault="001C6F25" w:rsidP="00CF1B55">
      <w:pPr>
        <w:numPr>
          <w:ilvl w:val="0"/>
          <w:numId w:val="22"/>
        </w:numPr>
        <w:tabs>
          <w:tab w:val="clear" w:pos="644"/>
          <w:tab w:val="num" w:pos="0"/>
          <w:tab w:val="left" w:pos="1080"/>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 xml:space="preserve">Ответственность за соблюдение настоящего Порядка возлагается на начальников отделов (структурных подразделений) </w:t>
      </w:r>
      <w:r w:rsidR="009A3BD6" w:rsidRPr="0043009D">
        <w:rPr>
          <w:rFonts w:ascii="Times New Roman" w:hAnsi="Times New Roman" w:cs="Times New Roman"/>
          <w:bCs/>
          <w:sz w:val="24"/>
          <w:szCs w:val="24"/>
        </w:rPr>
        <w:t>администрации МО «</w:t>
      </w:r>
      <w:proofErr w:type="spellStart"/>
      <w:r w:rsidR="009A3BD6" w:rsidRPr="0043009D">
        <w:rPr>
          <w:rFonts w:ascii="Times New Roman" w:hAnsi="Times New Roman" w:cs="Times New Roman"/>
          <w:bCs/>
          <w:sz w:val="24"/>
          <w:szCs w:val="24"/>
        </w:rPr>
        <w:t>Светогорское</w:t>
      </w:r>
      <w:proofErr w:type="spellEnd"/>
      <w:r w:rsidR="009A3BD6" w:rsidRPr="0043009D">
        <w:rPr>
          <w:rFonts w:ascii="Times New Roman" w:hAnsi="Times New Roman" w:cs="Times New Roman"/>
          <w:bCs/>
          <w:sz w:val="24"/>
          <w:szCs w:val="24"/>
        </w:rPr>
        <w:t xml:space="preserve"> городское поселение»</w:t>
      </w:r>
      <w:r w:rsidRPr="0043009D">
        <w:rPr>
          <w:rFonts w:ascii="Times New Roman" w:hAnsi="Times New Roman" w:cs="Times New Roman"/>
          <w:sz w:val="24"/>
          <w:szCs w:val="24"/>
        </w:rPr>
        <w:t xml:space="preserve">, в которых ведется обработка персональных данных и осуществляется их хранение. </w:t>
      </w:r>
    </w:p>
    <w:p w:rsidR="001C6F25" w:rsidRPr="0043009D" w:rsidRDefault="001C6F25" w:rsidP="00CF1B55">
      <w:pPr>
        <w:numPr>
          <w:ilvl w:val="0"/>
          <w:numId w:val="22"/>
        </w:numPr>
        <w:tabs>
          <w:tab w:val="clear" w:pos="644"/>
          <w:tab w:val="num" w:pos="0"/>
          <w:tab w:val="left" w:pos="1080"/>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43009D">
        <w:rPr>
          <w:rFonts w:ascii="Times New Roman" w:hAnsi="Times New Roman" w:cs="Times New Roman"/>
          <w:sz w:val="24"/>
          <w:szCs w:val="24"/>
        </w:rPr>
        <w:t>Внутренний контроль за соблюдением порядка доступа в помещения, в которых ведется обработка персональных данных, проводится лицом, ответственным за организацию обработки персональных данных или комиссией</w:t>
      </w:r>
      <w:r w:rsidR="00ED7D9B">
        <w:rPr>
          <w:rFonts w:ascii="Times New Roman" w:hAnsi="Times New Roman" w:cs="Times New Roman"/>
          <w:sz w:val="24"/>
          <w:szCs w:val="24"/>
        </w:rPr>
        <w:t>,</w:t>
      </w:r>
      <w:r w:rsidRPr="0043009D">
        <w:rPr>
          <w:rFonts w:ascii="Times New Roman" w:hAnsi="Times New Roman" w:cs="Times New Roman"/>
          <w:sz w:val="24"/>
          <w:szCs w:val="24"/>
        </w:rPr>
        <w:t xml:space="preserve"> образуемой </w:t>
      </w:r>
      <w:r w:rsidR="00C126D2" w:rsidRPr="0043009D">
        <w:rPr>
          <w:rFonts w:ascii="Times New Roman" w:hAnsi="Times New Roman" w:cs="Times New Roman"/>
          <w:bCs/>
          <w:sz w:val="24"/>
          <w:szCs w:val="24"/>
        </w:rPr>
        <w:t>главой</w:t>
      </w:r>
      <w:r w:rsidR="00E23C7F" w:rsidRPr="0043009D">
        <w:rPr>
          <w:rFonts w:ascii="Times New Roman" w:hAnsi="Times New Roman" w:cs="Times New Roman"/>
          <w:bCs/>
          <w:sz w:val="24"/>
          <w:szCs w:val="24"/>
        </w:rPr>
        <w:t xml:space="preserve"> </w:t>
      </w:r>
      <w:r w:rsidR="00C126D2" w:rsidRPr="0043009D">
        <w:rPr>
          <w:rFonts w:ascii="Times New Roman" w:hAnsi="Times New Roman" w:cs="Times New Roman"/>
          <w:sz w:val="24"/>
          <w:szCs w:val="24"/>
        </w:rPr>
        <w:t>администрации МО «</w:t>
      </w:r>
      <w:proofErr w:type="spellStart"/>
      <w:r w:rsidR="00C126D2" w:rsidRPr="0043009D">
        <w:rPr>
          <w:rFonts w:ascii="Times New Roman" w:hAnsi="Times New Roman" w:cs="Times New Roman"/>
          <w:sz w:val="24"/>
          <w:szCs w:val="24"/>
        </w:rPr>
        <w:t>Светогорское</w:t>
      </w:r>
      <w:proofErr w:type="spellEnd"/>
      <w:r w:rsidR="00C126D2" w:rsidRPr="0043009D">
        <w:rPr>
          <w:rFonts w:ascii="Times New Roman" w:hAnsi="Times New Roman" w:cs="Times New Roman"/>
          <w:sz w:val="24"/>
          <w:szCs w:val="24"/>
        </w:rPr>
        <w:t xml:space="preserve"> городское поселение»</w:t>
      </w:r>
      <w:r w:rsidRPr="0043009D">
        <w:rPr>
          <w:rFonts w:ascii="Times New Roman" w:hAnsi="Times New Roman" w:cs="Times New Roman"/>
          <w:sz w:val="24"/>
          <w:szCs w:val="24"/>
        </w:rPr>
        <w:t>.</w:t>
      </w:r>
    </w:p>
    <w:sectPr w:rsidR="001C6F25" w:rsidRPr="0043009D" w:rsidSect="004F57F4">
      <w:headerReference w:type="default" r:id="rId15"/>
      <w:pgSz w:w="11906" w:h="16838" w:code="9"/>
      <w:pgMar w:top="1134" w:right="737"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6F6A" w:rsidRDefault="00A46F6A" w:rsidP="0055136E">
      <w:pPr>
        <w:spacing w:after="0" w:line="240" w:lineRule="auto"/>
      </w:pPr>
      <w:r>
        <w:separator/>
      </w:r>
    </w:p>
  </w:endnote>
  <w:endnote w:type="continuationSeparator" w:id="0">
    <w:p w:rsidR="00A46F6A" w:rsidRDefault="00A46F6A" w:rsidP="005513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Bitstream Vera Sans">
    <w:altName w:val="Arial Unicode MS"/>
    <w:charset w:val="80"/>
    <w:family w:val="auto"/>
    <w:pitch w:val="variable"/>
  </w:font>
  <w:font w:name="FreeSans">
    <w:altName w:val="Arial Unicode MS"/>
    <w:charset w:val="80"/>
    <w:family w:val="auto"/>
    <w:pitch w:val="variable"/>
  </w:font>
  <w:font w:name="Consolas">
    <w:panose1 w:val="020B0609020204030204"/>
    <w:charset w:val="CC"/>
    <w:family w:val="modern"/>
    <w:pitch w:val="fixed"/>
    <w:sig w:usb0="E10002FF" w:usb1="4000FCFF" w:usb2="00000009"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6F6A" w:rsidRDefault="00A46F6A" w:rsidP="0055136E">
      <w:pPr>
        <w:spacing w:after="0" w:line="240" w:lineRule="auto"/>
      </w:pPr>
      <w:r>
        <w:separator/>
      </w:r>
    </w:p>
  </w:footnote>
  <w:footnote w:type="continuationSeparator" w:id="0">
    <w:p w:rsidR="00A46F6A" w:rsidRDefault="00A46F6A" w:rsidP="005513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552" w:rsidRPr="00976B8A" w:rsidRDefault="0051698B">
    <w:pPr>
      <w:pStyle w:val="aa"/>
      <w:jc w:val="center"/>
      <w:rPr>
        <w:rFonts w:ascii="Times New Roman" w:hAnsi="Times New Roman"/>
        <w:sz w:val="28"/>
        <w:szCs w:val="28"/>
      </w:rPr>
    </w:pPr>
    <w:r w:rsidRPr="00976B8A">
      <w:rPr>
        <w:rFonts w:ascii="Times New Roman" w:hAnsi="Times New Roman"/>
        <w:sz w:val="28"/>
        <w:szCs w:val="28"/>
      </w:rPr>
      <w:fldChar w:fldCharType="begin"/>
    </w:r>
    <w:r w:rsidR="00677552" w:rsidRPr="00976B8A">
      <w:rPr>
        <w:rFonts w:ascii="Times New Roman" w:hAnsi="Times New Roman"/>
        <w:sz w:val="28"/>
        <w:szCs w:val="28"/>
      </w:rPr>
      <w:instrText>PAGE   \* MERGEFORMAT</w:instrText>
    </w:r>
    <w:r w:rsidRPr="00976B8A">
      <w:rPr>
        <w:rFonts w:ascii="Times New Roman" w:hAnsi="Times New Roman"/>
        <w:sz w:val="28"/>
        <w:szCs w:val="28"/>
      </w:rPr>
      <w:fldChar w:fldCharType="separate"/>
    </w:r>
    <w:r w:rsidR="00ED7D9B">
      <w:rPr>
        <w:rFonts w:ascii="Times New Roman" w:hAnsi="Times New Roman"/>
        <w:noProof/>
        <w:sz w:val="28"/>
        <w:szCs w:val="28"/>
      </w:rPr>
      <w:t>17</w:t>
    </w:r>
    <w:r w:rsidRPr="00976B8A">
      <w:rPr>
        <w:rFonts w:ascii="Times New Roman" w:hAnsi="Times New Roman"/>
        <w:sz w:val="28"/>
        <w:szCs w:val="28"/>
      </w:rPr>
      <w:fldChar w:fldCharType="end"/>
    </w:r>
  </w:p>
  <w:p w:rsidR="00677552" w:rsidRDefault="00677552">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start w:val="1"/>
      <w:numFmt w:val="decimal"/>
      <w:lvlText w:val="%1."/>
      <w:lvlJc w:val="left"/>
      <w:pPr>
        <w:tabs>
          <w:tab w:val="num" w:pos="0"/>
        </w:tabs>
        <w:ind w:left="1069" w:hanging="360"/>
      </w:pPr>
      <w:rPr>
        <w:rFonts w:hint="default"/>
      </w:rPr>
    </w:lvl>
  </w:abstractNum>
  <w:abstractNum w:abstractNumId="1" w15:restartNumberingAfterBreak="0">
    <w:nsid w:val="00000004"/>
    <w:multiLevelType w:val="singleLevel"/>
    <w:tmpl w:val="00000004"/>
    <w:name w:val="WW8Num4"/>
    <w:lvl w:ilvl="0">
      <w:start w:val="1"/>
      <w:numFmt w:val="bullet"/>
      <w:lvlText w:val="–"/>
      <w:lvlJc w:val="left"/>
      <w:pPr>
        <w:tabs>
          <w:tab w:val="num" w:pos="0"/>
        </w:tabs>
        <w:ind w:left="928" w:hanging="360"/>
      </w:pPr>
      <w:rPr>
        <w:rFonts w:ascii="Times New Roman" w:hAnsi="Times New Roman" w:cs="Times New Roman" w:hint="default"/>
        <w:sz w:val="28"/>
        <w:szCs w:val="28"/>
      </w:rPr>
    </w:lvl>
  </w:abstractNum>
  <w:abstractNum w:abstractNumId="2" w15:restartNumberingAfterBreak="0">
    <w:nsid w:val="00000005"/>
    <w:multiLevelType w:val="singleLevel"/>
    <w:tmpl w:val="00000005"/>
    <w:name w:val="WW8Num5"/>
    <w:lvl w:ilvl="0">
      <w:start w:val="1"/>
      <w:numFmt w:val="bullet"/>
      <w:lvlText w:val="–"/>
      <w:lvlJc w:val="left"/>
      <w:pPr>
        <w:tabs>
          <w:tab w:val="num" w:pos="735"/>
        </w:tabs>
        <w:ind w:left="735" w:hanging="360"/>
      </w:pPr>
      <w:rPr>
        <w:rFonts w:ascii="Times New Roman" w:hAnsi="Times New Roman" w:cs="Times New Roman" w:hint="default"/>
        <w:sz w:val="28"/>
        <w:szCs w:val="28"/>
      </w:rPr>
    </w:lvl>
  </w:abstractNum>
  <w:abstractNum w:abstractNumId="3" w15:restartNumberingAfterBreak="0">
    <w:nsid w:val="00000008"/>
    <w:multiLevelType w:val="singleLevel"/>
    <w:tmpl w:val="00000008"/>
    <w:name w:val="WW8Num8"/>
    <w:lvl w:ilvl="0">
      <w:start w:val="1"/>
      <w:numFmt w:val="decimal"/>
      <w:lvlText w:val="%1."/>
      <w:lvlJc w:val="left"/>
      <w:pPr>
        <w:tabs>
          <w:tab w:val="num" w:pos="0"/>
        </w:tabs>
        <w:ind w:left="1146" w:hanging="360"/>
      </w:pPr>
    </w:lvl>
  </w:abstractNum>
  <w:abstractNum w:abstractNumId="4" w15:restartNumberingAfterBreak="0">
    <w:nsid w:val="05AF45E3"/>
    <w:multiLevelType w:val="multilevel"/>
    <w:tmpl w:val="6CCE8CCC"/>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5" w15:restartNumberingAfterBreak="0">
    <w:nsid w:val="05AF4A5D"/>
    <w:multiLevelType w:val="hybridMultilevel"/>
    <w:tmpl w:val="1A826030"/>
    <w:lvl w:ilvl="0" w:tplc="C0C61120">
      <w:start w:val="1"/>
      <w:numFmt w:val="decimal"/>
      <w:lvlText w:val="4.%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95F203E"/>
    <w:multiLevelType w:val="multilevel"/>
    <w:tmpl w:val="D5CEC274"/>
    <w:lvl w:ilvl="0">
      <w:start w:val="1"/>
      <w:numFmt w:val="decimal"/>
      <w:lvlText w:val="%1."/>
      <w:lvlJc w:val="left"/>
      <w:pPr>
        <w:ind w:left="502" w:hanging="360"/>
      </w:pPr>
    </w:lvl>
    <w:lvl w:ilvl="1">
      <w:start w:val="1"/>
      <w:numFmt w:val="decimal"/>
      <w:isLgl/>
      <w:lvlText w:val="%1.%2."/>
      <w:lvlJc w:val="left"/>
      <w:pPr>
        <w:ind w:left="1570" w:hanging="720"/>
      </w:pPr>
      <w:rPr>
        <w:rFonts w:hint="default"/>
      </w:rPr>
    </w:lvl>
    <w:lvl w:ilvl="2">
      <w:start w:val="1"/>
      <w:numFmt w:val="decimal"/>
      <w:isLgl/>
      <w:lvlText w:val="%1.%2.%3."/>
      <w:lvlJc w:val="left"/>
      <w:pPr>
        <w:ind w:left="2278" w:hanging="720"/>
      </w:pPr>
      <w:rPr>
        <w:rFonts w:hint="default"/>
      </w:rPr>
    </w:lvl>
    <w:lvl w:ilvl="3">
      <w:start w:val="1"/>
      <w:numFmt w:val="decimal"/>
      <w:isLgl/>
      <w:lvlText w:val="%1.%2.%3.%4."/>
      <w:lvlJc w:val="left"/>
      <w:pPr>
        <w:ind w:left="3346" w:hanging="1080"/>
      </w:pPr>
      <w:rPr>
        <w:rFonts w:hint="default"/>
      </w:rPr>
    </w:lvl>
    <w:lvl w:ilvl="4">
      <w:start w:val="1"/>
      <w:numFmt w:val="decimal"/>
      <w:isLgl/>
      <w:lvlText w:val="%1.%2.%3.%4.%5."/>
      <w:lvlJc w:val="left"/>
      <w:pPr>
        <w:ind w:left="4054" w:hanging="1080"/>
      </w:pPr>
      <w:rPr>
        <w:rFonts w:hint="default"/>
      </w:rPr>
    </w:lvl>
    <w:lvl w:ilvl="5">
      <w:start w:val="1"/>
      <w:numFmt w:val="decimal"/>
      <w:isLgl/>
      <w:lvlText w:val="%1.%2.%3.%4.%5.%6."/>
      <w:lvlJc w:val="left"/>
      <w:pPr>
        <w:ind w:left="5122" w:hanging="1440"/>
      </w:pPr>
      <w:rPr>
        <w:rFonts w:hint="default"/>
      </w:rPr>
    </w:lvl>
    <w:lvl w:ilvl="6">
      <w:start w:val="1"/>
      <w:numFmt w:val="decimal"/>
      <w:isLgl/>
      <w:lvlText w:val="%1.%2.%3.%4.%5.%6.%7."/>
      <w:lvlJc w:val="left"/>
      <w:pPr>
        <w:ind w:left="6190" w:hanging="1800"/>
      </w:pPr>
      <w:rPr>
        <w:rFonts w:hint="default"/>
      </w:rPr>
    </w:lvl>
    <w:lvl w:ilvl="7">
      <w:start w:val="1"/>
      <w:numFmt w:val="decimal"/>
      <w:isLgl/>
      <w:lvlText w:val="%1.%2.%3.%4.%5.%6.%7.%8."/>
      <w:lvlJc w:val="left"/>
      <w:pPr>
        <w:ind w:left="6898" w:hanging="1800"/>
      </w:pPr>
      <w:rPr>
        <w:rFonts w:hint="default"/>
      </w:rPr>
    </w:lvl>
    <w:lvl w:ilvl="8">
      <w:start w:val="1"/>
      <w:numFmt w:val="decimal"/>
      <w:isLgl/>
      <w:lvlText w:val="%1.%2.%3.%4.%5.%6.%7.%8.%9."/>
      <w:lvlJc w:val="left"/>
      <w:pPr>
        <w:ind w:left="7966" w:hanging="2160"/>
      </w:pPr>
      <w:rPr>
        <w:rFonts w:hint="default"/>
      </w:rPr>
    </w:lvl>
  </w:abstractNum>
  <w:abstractNum w:abstractNumId="7" w15:restartNumberingAfterBreak="0">
    <w:nsid w:val="0E994855"/>
    <w:multiLevelType w:val="multilevel"/>
    <w:tmpl w:val="4B1CC8C0"/>
    <w:lvl w:ilvl="0">
      <w:start w:val="1"/>
      <w:numFmt w:val="decimal"/>
      <w:lvlText w:val="%1."/>
      <w:lvlJc w:val="left"/>
      <w:pPr>
        <w:ind w:left="90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8" w15:restartNumberingAfterBreak="0">
    <w:nsid w:val="2344185F"/>
    <w:multiLevelType w:val="hybridMultilevel"/>
    <w:tmpl w:val="4C04BDA0"/>
    <w:lvl w:ilvl="0" w:tplc="817C10D6">
      <w:start w:val="1"/>
      <w:numFmt w:val="decimal"/>
      <w:lvlText w:val="%1."/>
      <w:lvlJc w:val="left"/>
      <w:pPr>
        <w:ind w:left="1393" w:hanging="825"/>
      </w:pPr>
      <w:rPr>
        <w:rFonts w:hint="default"/>
      </w:r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9" w15:restartNumberingAfterBreak="0">
    <w:nsid w:val="2A9C52A1"/>
    <w:multiLevelType w:val="hybridMultilevel"/>
    <w:tmpl w:val="6ECCE8FA"/>
    <w:lvl w:ilvl="0" w:tplc="721E4370">
      <w:start w:val="1"/>
      <w:numFmt w:val="decimal"/>
      <w:lvlText w:val="%1."/>
      <w:lvlJc w:val="left"/>
      <w:pPr>
        <w:ind w:left="1212"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0" w15:restartNumberingAfterBreak="0">
    <w:nsid w:val="2DEB5751"/>
    <w:multiLevelType w:val="hybridMultilevel"/>
    <w:tmpl w:val="089CB292"/>
    <w:lvl w:ilvl="0" w:tplc="07B88F7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34515CD"/>
    <w:multiLevelType w:val="hybridMultilevel"/>
    <w:tmpl w:val="6396D7B4"/>
    <w:lvl w:ilvl="0" w:tplc="2F3C8896">
      <w:start w:val="1"/>
      <w:numFmt w:val="decimal"/>
      <w:lvlText w:val="2.%1"/>
      <w:lvlJc w:val="left"/>
      <w:pPr>
        <w:ind w:left="1069" w:hanging="360"/>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33A0441B"/>
    <w:multiLevelType w:val="hybridMultilevel"/>
    <w:tmpl w:val="F4563080"/>
    <w:lvl w:ilvl="0" w:tplc="07D4D390">
      <w:start w:val="1"/>
      <w:numFmt w:val="decimal"/>
      <w:lvlText w:val="%1."/>
      <w:lvlJc w:val="left"/>
      <w:pPr>
        <w:ind w:left="1140" w:hanging="114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34182A64"/>
    <w:multiLevelType w:val="hybridMultilevel"/>
    <w:tmpl w:val="CFAA6A7A"/>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373B16AC"/>
    <w:multiLevelType w:val="hybridMultilevel"/>
    <w:tmpl w:val="54FE0408"/>
    <w:lvl w:ilvl="0" w:tplc="43F22094">
      <w:start w:val="1"/>
      <w:numFmt w:val="decimal"/>
      <w:lvlText w:val="2.1.8.%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3A092EE7"/>
    <w:multiLevelType w:val="hybridMultilevel"/>
    <w:tmpl w:val="3BE416B0"/>
    <w:lvl w:ilvl="0" w:tplc="04F803C6">
      <w:start w:val="1"/>
      <w:numFmt w:val="decimal"/>
      <w:lvlText w:val="1.%1.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3F9578CD"/>
    <w:multiLevelType w:val="hybridMultilevel"/>
    <w:tmpl w:val="2F124F6A"/>
    <w:lvl w:ilvl="0" w:tplc="04190011">
      <w:start w:val="1"/>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5C02040"/>
    <w:multiLevelType w:val="hybridMultilevel"/>
    <w:tmpl w:val="7C3A3C46"/>
    <w:lvl w:ilvl="0" w:tplc="2F3C8896">
      <w:start w:val="1"/>
      <w:numFmt w:val="decimal"/>
      <w:lvlText w:val="2.%1"/>
      <w:lvlJc w:val="left"/>
      <w:pPr>
        <w:ind w:left="360" w:hanging="360"/>
      </w:pPr>
      <w:rPr>
        <w:rFonts w:ascii="Times New Roman" w:hAnsi="Times New Roman" w:cs="Times New Roman" w:hint="default"/>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45D71E48"/>
    <w:multiLevelType w:val="hybridMultilevel"/>
    <w:tmpl w:val="C8F271DC"/>
    <w:lvl w:ilvl="0" w:tplc="17185EAE">
      <w:start w:val="1"/>
      <w:numFmt w:val="decimal"/>
      <w:lvlText w:val="2.1.2.%1"/>
      <w:lvlJc w:val="left"/>
      <w:pPr>
        <w:ind w:left="1069"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BA711B3"/>
    <w:multiLevelType w:val="hybridMultilevel"/>
    <w:tmpl w:val="41ACB452"/>
    <w:lvl w:ilvl="0" w:tplc="71E85B78">
      <w:start w:val="1"/>
      <w:numFmt w:val="decimal"/>
      <w:lvlText w:val="3.%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4C702F15"/>
    <w:multiLevelType w:val="hybridMultilevel"/>
    <w:tmpl w:val="D7EAAB8C"/>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4F083BEB"/>
    <w:multiLevelType w:val="hybridMultilevel"/>
    <w:tmpl w:val="F934DA2C"/>
    <w:lvl w:ilvl="0" w:tplc="0419000F">
      <w:start w:val="1"/>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22" w15:restartNumberingAfterBreak="0">
    <w:nsid w:val="4F523F28"/>
    <w:multiLevelType w:val="hybridMultilevel"/>
    <w:tmpl w:val="267CA886"/>
    <w:lvl w:ilvl="0" w:tplc="04190011">
      <w:start w:val="1"/>
      <w:numFmt w:val="decimal"/>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15:restartNumberingAfterBreak="0">
    <w:nsid w:val="57301658"/>
    <w:multiLevelType w:val="hybridMultilevel"/>
    <w:tmpl w:val="DCDEC5EC"/>
    <w:lvl w:ilvl="0" w:tplc="C762B64C">
      <w:start w:val="1"/>
      <w:numFmt w:val="decimal"/>
      <w:lvlText w:val="1.%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59B24F8F"/>
    <w:multiLevelType w:val="hybridMultilevel"/>
    <w:tmpl w:val="F144839C"/>
    <w:lvl w:ilvl="0" w:tplc="BA98020A">
      <w:start w:val="1"/>
      <w:numFmt w:val="decimal"/>
      <w:lvlText w:val="4.1.%1"/>
      <w:lvlJc w:val="left"/>
      <w:pPr>
        <w:ind w:left="1429"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AEC6A87"/>
    <w:multiLevelType w:val="hybridMultilevel"/>
    <w:tmpl w:val="18025680"/>
    <w:lvl w:ilvl="0" w:tplc="04190011">
      <w:start w:val="1"/>
      <w:numFmt w:val="decimal"/>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15:restartNumberingAfterBreak="0">
    <w:nsid w:val="5B767A3D"/>
    <w:multiLevelType w:val="hybridMultilevel"/>
    <w:tmpl w:val="54D84D80"/>
    <w:lvl w:ilvl="0" w:tplc="6A2CBC0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15:restartNumberingAfterBreak="0">
    <w:nsid w:val="66343572"/>
    <w:multiLevelType w:val="hybridMultilevel"/>
    <w:tmpl w:val="0AEEBBE8"/>
    <w:lvl w:ilvl="0" w:tplc="04190011">
      <w:start w:val="1"/>
      <w:numFmt w:val="decimal"/>
      <w:lvlText w:val="%1)"/>
      <w:lvlJc w:val="left"/>
      <w:pPr>
        <w:ind w:left="928" w:hanging="360"/>
      </w:pPr>
      <w:rPr>
        <w:rFont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15:restartNumberingAfterBreak="0">
    <w:nsid w:val="697C0CD7"/>
    <w:multiLevelType w:val="hybridMultilevel"/>
    <w:tmpl w:val="8EF0283A"/>
    <w:lvl w:ilvl="0" w:tplc="04190011">
      <w:start w:val="1"/>
      <w:numFmt w:val="decimal"/>
      <w:lvlText w:val="%1)"/>
      <w:lvlJc w:val="left"/>
      <w:pPr>
        <w:ind w:left="3480"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29" w15:restartNumberingAfterBreak="0">
    <w:nsid w:val="6B5603BE"/>
    <w:multiLevelType w:val="hybridMultilevel"/>
    <w:tmpl w:val="A3CEAD48"/>
    <w:lvl w:ilvl="0" w:tplc="62A4CB08">
      <w:start w:val="1"/>
      <w:numFmt w:val="decimal"/>
      <w:lvlText w:val="2.1.%1"/>
      <w:lvlJc w:val="left"/>
      <w:pPr>
        <w:ind w:left="1069" w:hanging="360"/>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F2F22FF"/>
    <w:multiLevelType w:val="hybridMultilevel"/>
    <w:tmpl w:val="B2145C54"/>
    <w:lvl w:ilvl="0" w:tplc="04190011">
      <w:start w:val="1"/>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28"/>
  </w:num>
  <w:num w:numId="3">
    <w:abstractNumId w:val="9"/>
  </w:num>
  <w:num w:numId="4">
    <w:abstractNumId w:val="13"/>
  </w:num>
  <w:num w:numId="5">
    <w:abstractNumId w:val="8"/>
  </w:num>
  <w:num w:numId="6">
    <w:abstractNumId w:val="22"/>
  </w:num>
  <w:num w:numId="7">
    <w:abstractNumId w:val="25"/>
  </w:num>
  <w:num w:numId="8">
    <w:abstractNumId w:val="4"/>
  </w:num>
  <w:num w:numId="9">
    <w:abstractNumId w:val="27"/>
  </w:num>
  <w:num w:numId="10">
    <w:abstractNumId w:val="30"/>
  </w:num>
  <w:num w:numId="11">
    <w:abstractNumId w:val="16"/>
  </w:num>
  <w:num w:numId="12">
    <w:abstractNumId w:val="10"/>
  </w:num>
  <w:num w:numId="13">
    <w:abstractNumId w:val="11"/>
  </w:num>
  <w:num w:numId="14">
    <w:abstractNumId w:val="23"/>
  </w:num>
  <w:num w:numId="15">
    <w:abstractNumId w:val="15"/>
  </w:num>
  <w:num w:numId="16">
    <w:abstractNumId w:val="29"/>
  </w:num>
  <w:num w:numId="17">
    <w:abstractNumId w:val="18"/>
  </w:num>
  <w:num w:numId="18">
    <w:abstractNumId w:val="14"/>
  </w:num>
  <w:num w:numId="19">
    <w:abstractNumId w:val="19"/>
  </w:num>
  <w:num w:numId="20">
    <w:abstractNumId w:val="24"/>
  </w:num>
  <w:num w:numId="21">
    <w:abstractNumId w:val="5"/>
  </w:num>
  <w:num w:numId="22">
    <w:abstractNumId w:val="21"/>
  </w:num>
  <w:num w:numId="23">
    <w:abstractNumId w:val="12"/>
  </w:num>
  <w:num w:numId="24">
    <w:abstractNumId w:val="6"/>
  </w:num>
  <w:num w:numId="25">
    <w:abstractNumId w:val="17"/>
  </w:num>
  <w:num w:numId="26">
    <w:abstractNumId w:val="0"/>
  </w:num>
  <w:num w:numId="27">
    <w:abstractNumId w:val="1"/>
  </w:num>
  <w:num w:numId="28">
    <w:abstractNumId w:val="2"/>
  </w:num>
  <w:num w:numId="29">
    <w:abstractNumId w:val="26"/>
  </w:num>
  <w:num w:numId="30">
    <w:abstractNumId w:val="3"/>
    <w:lvlOverride w:ilvl="0">
      <w:startOverride w:val="1"/>
    </w:lvlOverride>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B4F"/>
    <w:rsid w:val="00012336"/>
    <w:rsid w:val="00020710"/>
    <w:rsid w:val="0002164E"/>
    <w:rsid w:val="000451B3"/>
    <w:rsid w:val="00061C73"/>
    <w:rsid w:val="000843DF"/>
    <w:rsid w:val="00084FA9"/>
    <w:rsid w:val="000D166E"/>
    <w:rsid w:val="000E1678"/>
    <w:rsid w:val="000F0D36"/>
    <w:rsid w:val="000F242F"/>
    <w:rsid w:val="00115D83"/>
    <w:rsid w:val="00126B5A"/>
    <w:rsid w:val="00132646"/>
    <w:rsid w:val="001623DE"/>
    <w:rsid w:val="00185247"/>
    <w:rsid w:val="001919F0"/>
    <w:rsid w:val="00197C5A"/>
    <w:rsid w:val="001A103D"/>
    <w:rsid w:val="001C3A7A"/>
    <w:rsid w:val="001C6F25"/>
    <w:rsid w:val="001E24B8"/>
    <w:rsid w:val="00201A80"/>
    <w:rsid w:val="00214F00"/>
    <w:rsid w:val="00254D5D"/>
    <w:rsid w:val="002564F6"/>
    <w:rsid w:val="002665D7"/>
    <w:rsid w:val="002A3AF3"/>
    <w:rsid w:val="002A46AD"/>
    <w:rsid w:val="002A7C1A"/>
    <w:rsid w:val="002D7446"/>
    <w:rsid w:val="002F519C"/>
    <w:rsid w:val="00304A2E"/>
    <w:rsid w:val="00315123"/>
    <w:rsid w:val="003226BA"/>
    <w:rsid w:val="00327DF2"/>
    <w:rsid w:val="00334DA8"/>
    <w:rsid w:val="00353D75"/>
    <w:rsid w:val="00355F23"/>
    <w:rsid w:val="003849AF"/>
    <w:rsid w:val="00385F4A"/>
    <w:rsid w:val="0039040A"/>
    <w:rsid w:val="00393191"/>
    <w:rsid w:val="003A4553"/>
    <w:rsid w:val="003B2456"/>
    <w:rsid w:val="003C22FF"/>
    <w:rsid w:val="003E4103"/>
    <w:rsid w:val="003F030F"/>
    <w:rsid w:val="0040266F"/>
    <w:rsid w:val="00412714"/>
    <w:rsid w:val="00412B9E"/>
    <w:rsid w:val="0043009D"/>
    <w:rsid w:val="00440CFD"/>
    <w:rsid w:val="004573E8"/>
    <w:rsid w:val="004636D8"/>
    <w:rsid w:val="004F57F4"/>
    <w:rsid w:val="0051698B"/>
    <w:rsid w:val="00516B0B"/>
    <w:rsid w:val="005220CE"/>
    <w:rsid w:val="00544BC1"/>
    <w:rsid w:val="0055136E"/>
    <w:rsid w:val="00556405"/>
    <w:rsid w:val="005602CA"/>
    <w:rsid w:val="0057578D"/>
    <w:rsid w:val="0058012F"/>
    <w:rsid w:val="005825C7"/>
    <w:rsid w:val="00583A10"/>
    <w:rsid w:val="005A2C01"/>
    <w:rsid w:val="005B200C"/>
    <w:rsid w:val="005D17CA"/>
    <w:rsid w:val="00611160"/>
    <w:rsid w:val="006157E6"/>
    <w:rsid w:val="00623459"/>
    <w:rsid w:val="0063267E"/>
    <w:rsid w:val="006342B6"/>
    <w:rsid w:val="006352F0"/>
    <w:rsid w:val="006442DB"/>
    <w:rsid w:val="00653022"/>
    <w:rsid w:val="00660ABE"/>
    <w:rsid w:val="006611DB"/>
    <w:rsid w:val="00672554"/>
    <w:rsid w:val="00677552"/>
    <w:rsid w:val="0068700C"/>
    <w:rsid w:val="006903AC"/>
    <w:rsid w:val="006A7543"/>
    <w:rsid w:val="006B421B"/>
    <w:rsid w:val="006C03CD"/>
    <w:rsid w:val="006D0214"/>
    <w:rsid w:val="006E4844"/>
    <w:rsid w:val="006E5C55"/>
    <w:rsid w:val="007158EC"/>
    <w:rsid w:val="00715B9C"/>
    <w:rsid w:val="00724209"/>
    <w:rsid w:val="00735604"/>
    <w:rsid w:val="007406C6"/>
    <w:rsid w:val="00742EFD"/>
    <w:rsid w:val="00774A89"/>
    <w:rsid w:val="007836FC"/>
    <w:rsid w:val="0078477F"/>
    <w:rsid w:val="00785AA6"/>
    <w:rsid w:val="00791AF1"/>
    <w:rsid w:val="007E362F"/>
    <w:rsid w:val="007F1F0C"/>
    <w:rsid w:val="007F59FF"/>
    <w:rsid w:val="0080126D"/>
    <w:rsid w:val="00830862"/>
    <w:rsid w:val="00860C77"/>
    <w:rsid w:val="0086169C"/>
    <w:rsid w:val="008623CC"/>
    <w:rsid w:val="00872F56"/>
    <w:rsid w:val="00883A74"/>
    <w:rsid w:val="00892755"/>
    <w:rsid w:val="00893B16"/>
    <w:rsid w:val="008A5B32"/>
    <w:rsid w:val="008B7360"/>
    <w:rsid w:val="008D05C5"/>
    <w:rsid w:val="008D2D88"/>
    <w:rsid w:val="008E2AC6"/>
    <w:rsid w:val="008E7876"/>
    <w:rsid w:val="00906D90"/>
    <w:rsid w:val="00925552"/>
    <w:rsid w:val="009271D7"/>
    <w:rsid w:val="009572B4"/>
    <w:rsid w:val="0096633A"/>
    <w:rsid w:val="00973397"/>
    <w:rsid w:val="009906E3"/>
    <w:rsid w:val="009A3BD6"/>
    <w:rsid w:val="009C0213"/>
    <w:rsid w:val="009D08C2"/>
    <w:rsid w:val="009D4C51"/>
    <w:rsid w:val="00A4053D"/>
    <w:rsid w:val="00A468BB"/>
    <w:rsid w:val="00A46F6A"/>
    <w:rsid w:val="00A51820"/>
    <w:rsid w:val="00A60F02"/>
    <w:rsid w:val="00A65657"/>
    <w:rsid w:val="00A67D3D"/>
    <w:rsid w:val="00A82D4B"/>
    <w:rsid w:val="00A8349A"/>
    <w:rsid w:val="00A87B4F"/>
    <w:rsid w:val="00AB4FB1"/>
    <w:rsid w:val="00AC00D0"/>
    <w:rsid w:val="00AC042F"/>
    <w:rsid w:val="00AD26D8"/>
    <w:rsid w:val="00B10C89"/>
    <w:rsid w:val="00B24F46"/>
    <w:rsid w:val="00B36B27"/>
    <w:rsid w:val="00B742A9"/>
    <w:rsid w:val="00BC3A2C"/>
    <w:rsid w:val="00BF0B1A"/>
    <w:rsid w:val="00BF1ABF"/>
    <w:rsid w:val="00BF21CB"/>
    <w:rsid w:val="00C045CD"/>
    <w:rsid w:val="00C10056"/>
    <w:rsid w:val="00C126D2"/>
    <w:rsid w:val="00C61B4E"/>
    <w:rsid w:val="00C745B5"/>
    <w:rsid w:val="00C74D2B"/>
    <w:rsid w:val="00C76124"/>
    <w:rsid w:val="00C902B6"/>
    <w:rsid w:val="00C95856"/>
    <w:rsid w:val="00CE0421"/>
    <w:rsid w:val="00CE05E2"/>
    <w:rsid w:val="00CE2535"/>
    <w:rsid w:val="00CE6AD0"/>
    <w:rsid w:val="00CF1B55"/>
    <w:rsid w:val="00CF3D1E"/>
    <w:rsid w:val="00D02BF4"/>
    <w:rsid w:val="00D129DB"/>
    <w:rsid w:val="00D17A6B"/>
    <w:rsid w:val="00D37FBE"/>
    <w:rsid w:val="00D47924"/>
    <w:rsid w:val="00D75E96"/>
    <w:rsid w:val="00DB1603"/>
    <w:rsid w:val="00DC1642"/>
    <w:rsid w:val="00DF0C9E"/>
    <w:rsid w:val="00E20785"/>
    <w:rsid w:val="00E23C7F"/>
    <w:rsid w:val="00E24BC5"/>
    <w:rsid w:val="00E416BC"/>
    <w:rsid w:val="00E82F2C"/>
    <w:rsid w:val="00E918DB"/>
    <w:rsid w:val="00EA1C84"/>
    <w:rsid w:val="00EC2AC9"/>
    <w:rsid w:val="00ED7D9B"/>
    <w:rsid w:val="00F17F5E"/>
    <w:rsid w:val="00F2116A"/>
    <w:rsid w:val="00F22241"/>
    <w:rsid w:val="00F3196F"/>
    <w:rsid w:val="00F33FD3"/>
    <w:rsid w:val="00F415BB"/>
    <w:rsid w:val="00F44658"/>
    <w:rsid w:val="00F53860"/>
    <w:rsid w:val="00F602BB"/>
    <w:rsid w:val="00F618EF"/>
    <w:rsid w:val="00F65E5B"/>
    <w:rsid w:val="00F70E06"/>
    <w:rsid w:val="00F81729"/>
    <w:rsid w:val="00F82362"/>
    <w:rsid w:val="00F9153F"/>
    <w:rsid w:val="00FD246D"/>
    <w:rsid w:val="00FF00AE"/>
    <w:rsid w:val="00FF744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422F07-BF1A-4B23-ACFD-5B9E29EE6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6B5A"/>
  </w:style>
  <w:style w:type="paragraph" w:styleId="1">
    <w:name w:val="heading 1"/>
    <w:basedOn w:val="a"/>
    <w:next w:val="a"/>
    <w:link w:val="10"/>
    <w:qFormat/>
    <w:rsid w:val="007E362F"/>
    <w:pPr>
      <w:widowControl w:val="0"/>
      <w:autoSpaceDE w:val="0"/>
      <w:autoSpaceDN w:val="0"/>
      <w:adjustRightInd w:val="0"/>
      <w:spacing w:before="108" w:after="108" w:line="240" w:lineRule="auto"/>
      <w:jc w:val="center"/>
      <w:outlineLvl w:val="0"/>
    </w:pPr>
    <w:rPr>
      <w:rFonts w:ascii="Arial" w:eastAsia="Times New Roman" w:hAnsi="Arial" w:cs="Times New Roman"/>
      <w:b/>
      <w:bCs/>
      <w:color w:val="000080"/>
      <w:sz w:val="24"/>
      <w:szCs w:val="24"/>
      <w:lang w:eastAsia="ru-RU"/>
    </w:rPr>
  </w:style>
  <w:style w:type="paragraph" w:styleId="2">
    <w:name w:val="heading 2"/>
    <w:basedOn w:val="a"/>
    <w:next w:val="a"/>
    <w:link w:val="20"/>
    <w:uiPriority w:val="9"/>
    <w:semiHidden/>
    <w:unhideWhenUsed/>
    <w:qFormat/>
    <w:rsid w:val="00C61B4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B4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A87B4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87B4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87B4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87B4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87B4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87B4F"/>
    <w:pPr>
      <w:widowControl w:val="0"/>
      <w:autoSpaceDE w:val="0"/>
      <w:autoSpaceDN w:val="0"/>
      <w:spacing w:after="0" w:line="240" w:lineRule="auto"/>
    </w:pPr>
    <w:rPr>
      <w:rFonts w:ascii="Tahoma" w:eastAsia="Times New Roman" w:hAnsi="Tahoma" w:cs="Tahoma"/>
      <w:szCs w:val="20"/>
      <w:lang w:eastAsia="ru-RU"/>
    </w:rPr>
  </w:style>
  <w:style w:type="paragraph" w:styleId="a3">
    <w:name w:val="Body Text"/>
    <w:basedOn w:val="a"/>
    <w:link w:val="a4"/>
    <w:rsid w:val="00F70E06"/>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rsid w:val="00F70E06"/>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rsid w:val="00F70E06"/>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qFormat/>
    <w:rsid w:val="00F70E06"/>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rsid w:val="00F70E06"/>
    <w:rPr>
      <w:rFonts w:ascii="Times New Roman" w:eastAsia="Bitstream Vera Sans" w:hAnsi="Times New Roman" w:cs="Times New Roman"/>
      <w:b/>
      <w:smallCaps/>
      <w:spacing w:val="60"/>
      <w:kern w:val="1"/>
      <w:sz w:val="52"/>
      <w:szCs w:val="24"/>
      <w:lang w:eastAsia="hi-IN" w:bidi="hi-IN"/>
    </w:rPr>
  </w:style>
  <w:style w:type="paragraph" w:styleId="a7">
    <w:name w:val="footer"/>
    <w:basedOn w:val="a"/>
    <w:link w:val="a8"/>
    <w:uiPriority w:val="99"/>
    <w:rsid w:val="00F70E06"/>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8">
    <w:name w:val="Нижний колонтитул Знак"/>
    <w:basedOn w:val="a0"/>
    <w:link w:val="a7"/>
    <w:uiPriority w:val="99"/>
    <w:rsid w:val="00F70E06"/>
    <w:rPr>
      <w:rFonts w:ascii="Times New Roman" w:eastAsia="Bitstream Vera Sans" w:hAnsi="Times New Roman" w:cs="FreeSans"/>
      <w:kern w:val="1"/>
      <w:sz w:val="16"/>
      <w:szCs w:val="24"/>
      <w:lang w:eastAsia="hi-IN" w:bidi="hi-IN"/>
    </w:rPr>
  </w:style>
  <w:style w:type="paragraph" w:customStyle="1" w:styleId="11">
    <w:name w:val="Основной текст1"/>
    <w:basedOn w:val="a"/>
    <w:rsid w:val="00385F4A"/>
    <w:pPr>
      <w:spacing w:after="0" w:line="360" w:lineRule="auto"/>
      <w:ind w:firstLine="720"/>
      <w:jc w:val="both"/>
    </w:pPr>
    <w:rPr>
      <w:rFonts w:ascii="Times New Roman" w:eastAsia="Times New Roman" w:hAnsi="Times New Roman" w:cs="Times New Roman"/>
      <w:sz w:val="28"/>
      <w:szCs w:val="24"/>
      <w:lang w:eastAsia="ru-RU"/>
    </w:rPr>
  </w:style>
  <w:style w:type="character" w:customStyle="1" w:styleId="a9">
    <w:name w:val="Гипертекстовая ссылка"/>
    <w:rsid w:val="0055136E"/>
    <w:rPr>
      <w:rFonts w:cs="Times New Roman"/>
      <w:b/>
      <w:color w:val="008000"/>
    </w:rPr>
  </w:style>
  <w:style w:type="paragraph" w:styleId="aa">
    <w:name w:val="header"/>
    <w:basedOn w:val="a"/>
    <w:link w:val="ab"/>
    <w:uiPriority w:val="99"/>
    <w:unhideWhenUsed/>
    <w:rsid w:val="0055136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55136E"/>
  </w:style>
  <w:style w:type="character" w:customStyle="1" w:styleId="10">
    <w:name w:val="Заголовок 1 Знак"/>
    <w:basedOn w:val="a0"/>
    <w:link w:val="1"/>
    <w:rsid w:val="007E362F"/>
    <w:rPr>
      <w:rFonts w:ascii="Arial" w:eastAsia="Times New Roman" w:hAnsi="Arial" w:cs="Times New Roman"/>
      <w:b/>
      <w:bCs/>
      <w:color w:val="000080"/>
      <w:sz w:val="24"/>
      <w:szCs w:val="24"/>
      <w:lang w:eastAsia="ru-RU"/>
    </w:rPr>
  </w:style>
  <w:style w:type="paragraph" w:styleId="ac">
    <w:name w:val="Plain Text"/>
    <w:basedOn w:val="a"/>
    <w:link w:val="ad"/>
    <w:uiPriority w:val="99"/>
    <w:unhideWhenUsed/>
    <w:rsid w:val="007E362F"/>
    <w:pPr>
      <w:spacing w:after="0" w:line="240" w:lineRule="auto"/>
    </w:pPr>
    <w:rPr>
      <w:rFonts w:ascii="Consolas" w:eastAsia="Calibri" w:hAnsi="Consolas" w:cs="Times New Roman"/>
      <w:sz w:val="21"/>
      <w:szCs w:val="21"/>
    </w:rPr>
  </w:style>
  <w:style w:type="character" w:customStyle="1" w:styleId="ad">
    <w:name w:val="Текст Знак"/>
    <w:basedOn w:val="a0"/>
    <w:link w:val="ac"/>
    <w:uiPriority w:val="99"/>
    <w:rsid w:val="007E362F"/>
    <w:rPr>
      <w:rFonts w:ascii="Consolas" w:eastAsia="Calibri" w:hAnsi="Consolas" w:cs="Times New Roman"/>
      <w:sz w:val="21"/>
      <w:szCs w:val="21"/>
    </w:rPr>
  </w:style>
  <w:style w:type="paragraph" w:styleId="ae">
    <w:name w:val="Document Map"/>
    <w:basedOn w:val="a"/>
    <w:link w:val="af"/>
    <w:uiPriority w:val="99"/>
    <w:semiHidden/>
    <w:unhideWhenUsed/>
    <w:rsid w:val="0040266F"/>
    <w:pPr>
      <w:spacing w:after="0" w:line="240" w:lineRule="auto"/>
    </w:pPr>
    <w:rPr>
      <w:rFonts w:ascii="Tahoma" w:hAnsi="Tahoma" w:cs="Tahoma"/>
      <w:sz w:val="16"/>
      <w:szCs w:val="16"/>
    </w:rPr>
  </w:style>
  <w:style w:type="character" w:customStyle="1" w:styleId="af">
    <w:name w:val="Схема документа Знак"/>
    <w:basedOn w:val="a0"/>
    <w:link w:val="ae"/>
    <w:uiPriority w:val="99"/>
    <w:semiHidden/>
    <w:rsid w:val="0040266F"/>
    <w:rPr>
      <w:rFonts w:ascii="Tahoma" w:hAnsi="Tahoma" w:cs="Tahoma"/>
      <w:sz w:val="16"/>
      <w:szCs w:val="16"/>
    </w:rPr>
  </w:style>
  <w:style w:type="character" w:customStyle="1" w:styleId="20">
    <w:name w:val="Заголовок 2 Знак"/>
    <w:basedOn w:val="a0"/>
    <w:link w:val="2"/>
    <w:uiPriority w:val="9"/>
    <w:semiHidden/>
    <w:rsid w:val="00C61B4E"/>
    <w:rPr>
      <w:rFonts w:asciiTheme="majorHAnsi" w:eastAsiaTheme="majorEastAsia" w:hAnsiTheme="majorHAnsi" w:cstheme="majorBidi"/>
      <w:b/>
      <w:bCs/>
      <w:color w:val="5B9BD5" w:themeColor="accent1"/>
      <w:sz w:val="26"/>
      <w:szCs w:val="26"/>
    </w:rPr>
  </w:style>
  <w:style w:type="character" w:customStyle="1" w:styleId="apple-converted-space">
    <w:name w:val="apple-converted-space"/>
    <w:basedOn w:val="a0"/>
    <w:rsid w:val="00C61B4E"/>
  </w:style>
  <w:style w:type="paragraph" w:styleId="af0">
    <w:name w:val="Balloon Text"/>
    <w:basedOn w:val="a"/>
    <w:link w:val="af1"/>
    <w:uiPriority w:val="99"/>
    <w:semiHidden/>
    <w:unhideWhenUsed/>
    <w:rsid w:val="00D47924"/>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D47924"/>
    <w:rPr>
      <w:rFonts w:ascii="Segoe UI" w:hAnsi="Segoe UI" w:cs="Segoe UI"/>
      <w:sz w:val="18"/>
      <w:szCs w:val="18"/>
    </w:rPr>
  </w:style>
  <w:style w:type="paragraph" w:styleId="af2">
    <w:name w:val="List Paragraph"/>
    <w:basedOn w:val="a"/>
    <w:uiPriority w:val="34"/>
    <w:qFormat/>
    <w:rsid w:val="00892755"/>
    <w:pPr>
      <w:ind w:left="720"/>
      <w:contextualSpacing/>
    </w:pPr>
  </w:style>
  <w:style w:type="character" w:styleId="af3">
    <w:name w:val="Hyperlink"/>
    <w:rsid w:val="00F211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6599376">
      <w:bodyDiv w:val="1"/>
      <w:marLeft w:val="0"/>
      <w:marRight w:val="0"/>
      <w:marTop w:val="0"/>
      <w:marBottom w:val="0"/>
      <w:divBdr>
        <w:top w:val="none" w:sz="0" w:space="0" w:color="auto"/>
        <w:left w:val="none" w:sz="0" w:space="0" w:color="auto"/>
        <w:bottom w:val="none" w:sz="0" w:space="0" w:color="auto"/>
        <w:right w:val="none" w:sz="0" w:space="0" w:color="auto"/>
      </w:divBdr>
    </w:div>
    <w:div w:id="2011831269">
      <w:bodyDiv w:val="1"/>
      <w:marLeft w:val="0"/>
      <w:marRight w:val="0"/>
      <w:marTop w:val="0"/>
      <w:marBottom w:val="0"/>
      <w:divBdr>
        <w:top w:val="none" w:sz="0" w:space="0" w:color="auto"/>
        <w:left w:val="none" w:sz="0" w:space="0" w:color="auto"/>
        <w:bottom w:val="none" w:sz="0" w:space="0" w:color="auto"/>
        <w:right w:val="none" w:sz="0" w:space="0" w:color="auto"/>
      </w:divBdr>
    </w:div>
    <w:div w:id="2011907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A065CDCEAB7D88C37CCE57E9B26BF5CDB3874FDD209FABA1DD6DD91F220C40468ACF51509575S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A065CDCEAB7D88C37CCE57E9B26BF5CDB3874FDD209FABA1DD6DD91F220C40468ACF51559755AC2272S9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065CDCEAB7D88C37CCE57E9B26BF5CDB3874FDD209FABA1DD6DD91F220C40468ACF51579475SD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A065CDCEAB7D88C37CCE57E9B26BF5CDB3874FDD209FABA1DD6DD91F220C40468ACF51509F75S2K" TargetMode="External"/><Relationship Id="rId4" Type="http://schemas.openxmlformats.org/officeDocument/2006/relationships/settings" Target="settings.xml"/><Relationship Id="rId9" Type="http://schemas.openxmlformats.org/officeDocument/2006/relationships/hyperlink" Target="http://www.mo-svetogorsk.ru" TargetMode="External"/><Relationship Id="rId14" Type="http://schemas.openxmlformats.org/officeDocument/2006/relationships/hyperlink" Target="consultantplus://offline/ref=A065CDCEAB7D88C37CCE57E9B26BF5CDB3874FDD209FABA1DD6DD91F220C40468ACF51509F75S2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605827-EE22-4CCC-8F84-A14082DF2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732</TotalTime>
  <Pages>17</Pages>
  <Words>6448</Words>
  <Characters>36760</Characters>
  <Application>Microsoft Office Word</Application>
  <DocSecurity>0</DocSecurity>
  <Lines>306</Lines>
  <Paragraphs>86</Paragraphs>
  <ScaleCrop>false</ScaleCrop>
  <HeadingPairs>
    <vt:vector size="4" baseType="variant">
      <vt:variant>
        <vt:lpstr>Название</vt:lpstr>
      </vt:variant>
      <vt:variant>
        <vt:i4>1</vt:i4>
      </vt:variant>
      <vt:variant>
        <vt:lpstr>Заголовки</vt:lpstr>
      </vt:variant>
      <vt:variant>
        <vt:i4>40</vt:i4>
      </vt:variant>
    </vt:vector>
  </HeadingPairs>
  <TitlesOfParts>
    <vt:vector size="41" baseType="lpstr">
      <vt:lpstr/>
      <vt:lpstr>ОПРЕДЕЛЕНИЯ</vt:lpstr>
      <vt:lpstr/>
      <vt:lpstr/>
      <vt:lpstr>1. ОБЩИЕ ПОЛОЖЕНИЯ</vt:lpstr>
      <vt:lpstr>    1.1. Правовая основа</vt:lpstr>
      <vt:lpstr>    </vt:lpstr>
      <vt:lpstr>    </vt:lpstr>
      <vt:lpstr>    1.3. Основные условия обработки персональных данных</vt:lpstr>
      <vt:lpstr/>
      <vt:lpstr>2. Процедуры, направленные на выявление и предотвращение нарушений </vt:lpstr>
      <vt:lpstr>законодательства в сфере законодательства</vt:lpstr>
      <vt:lpstr>    2.1. Меры, направленные на выявление и предотвращение нарушений законодательства</vt:lpstr>
      <vt:lpstr>    </vt:lpstr>
      <vt:lpstr>    2.2. Порядок обработки персональных данных в информационных системах персональны</vt:lpstr>
      <vt:lpstr>    </vt:lpstr>
      <vt:lpstr>    2.3. Порядок обработки персональных данных без использования средств автоматизац</vt:lpstr>
      <vt:lpstr>    </vt:lpstr>
      <vt:lpstr>3. Цели обработки персональных данных</vt:lpstr>
      <vt:lpstr>4. Сроки обработки и хранения обрабатываемых персональных данных</vt:lpstr>
      <vt:lpstr/>
      <vt:lpstr>    4.1. Сроки обработки и хранения обрабатываемых </vt:lpstr>
      <vt:lpstr>    персональных данных</vt:lpstr>
      <vt:lpstr>    </vt:lpstr>
      <vt:lpstr>    4.2. Особенности хранения персональных данных</vt:lpstr>
      <vt:lpstr>    </vt:lpstr>
      <vt:lpstr>5. Порядок уничтожения обработанных персональных данных</vt:lpstr>
      <vt:lpstr/>
      <vt:lpstr>    5.1.Уничтожение обработанных персональных данных при достижении целей обработки </vt:lpstr>
      <vt:lpstr>    </vt:lpstr>
      <vt:lpstr>    5.2. Порядок уничтожения обработанных персональных данных</vt:lpstr>
      <vt:lpstr>    </vt:lpstr>
      <vt:lpstr>6. Ответственный за организацию обработки персональных данных</vt:lpstr>
      <vt:lpstr/>
      <vt:lpstr>    </vt:lpstr>
      <vt:lpstr>7. Перечень должностей, осуществляющих обработку</vt:lpstr>
      <vt:lpstr>персональных данных</vt:lpstr>
      <vt:lpstr>    </vt:lpstr>
      <vt:lpstr>8. Перечень должностей, ответственных за проведение мероприятий </vt:lpstr>
      <vt:lpstr>по обезличиванию персональных данных</vt:lpstr>
      <vt:lpstr/>
    </vt:vector>
  </TitlesOfParts>
  <Company>SPecialiST RePack</Company>
  <LinksUpToDate>false</LinksUpToDate>
  <CharactersWithSpaces>43122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Евгения В. Боброва</dc:creator>
  <cp:lastModifiedBy>Татьяна В. Конева</cp:lastModifiedBy>
  <cp:revision>25</cp:revision>
  <cp:lastPrinted>2017-06-20T09:47:00Z</cp:lastPrinted>
  <dcterms:created xsi:type="dcterms:W3CDTF">2017-06-19T14:10:00Z</dcterms:created>
  <dcterms:modified xsi:type="dcterms:W3CDTF">2017-11-30T09:26:00Z</dcterms:modified>
</cp:coreProperties>
</file>